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C091124" w14:textId="77777777" w:rsidR="009E6A42" w:rsidRPr="00905619" w:rsidRDefault="009E6A42" w:rsidP="00877F62">
      <w:pPr>
        <w:jc w:val="center"/>
        <w:rPr>
          <w:b/>
          <w:color w:val="00B050"/>
          <w:sz w:val="28"/>
          <w:szCs w:val="28"/>
        </w:rPr>
      </w:pPr>
      <w:r w:rsidRPr="00905619">
        <w:rPr>
          <w:rFonts w:eastAsia="Comic Sans MS,Arial"/>
          <w:b/>
          <w:bCs/>
          <w:color w:val="00B050"/>
          <w:sz w:val="28"/>
          <w:szCs w:val="28"/>
          <w:u w:val="single"/>
        </w:rPr>
        <w:t>CUESTIONARIO PRE-ADOPCIÓN</w:t>
      </w:r>
    </w:p>
    <w:p w14:paraId="22E35FEE" w14:textId="77777777" w:rsidR="009E6A42" w:rsidRDefault="009E6A42" w:rsidP="00877F62">
      <w:pPr>
        <w:tabs>
          <w:tab w:val="left" w:pos="1124"/>
        </w:tabs>
        <w:rPr>
          <w:rFonts w:ascii="Comic Sans MS" w:hAnsi="Comic Sans MS" w:cs="Comic Sans MS"/>
          <w:sz w:val="21"/>
          <w:szCs w:val="21"/>
        </w:rPr>
      </w:pPr>
    </w:p>
    <w:p w14:paraId="07E3FCBD" w14:textId="41EF77EE" w:rsidR="009E6A42" w:rsidRPr="00981125" w:rsidRDefault="009E6A42" w:rsidP="00877F62">
      <w:pPr>
        <w:tabs>
          <w:tab w:val="left" w:pos="1124"/>
        </w:tabs>
        <w:jc w:val="both"/>
      </w:pPr>
      <w:r>
        <w:rPr>
          <w:rFonts w:ascii="Comic Sans MS" w:hAnsi="Comic Sans MS" w:cs="Comic Sans MS"/>
          <w:sz w:val="21"/>
          <w:szCs w:val="21"/>
        </w:rPr>
        <w:tab/>
      </w:r>
      <w:r w:rsidRPr="00981125">
        <w:t xml:space="preserve">El siguiente cuestionario lo empleamos como base fundamental para conocer sus aptitudes como adoptante y para encontrar la combinación </w:t>
      </w:r>
      <w:r w:rsidR="003C2D38" w:rsidRPr="00981125">
        <w:t>gato</w:t>
      </w:r>
      <w:r w:rsidRPr="00981125">
        <w:t>-adoptante óptima, de forma que ambos sean felices tras la adopción.</w:t>
      </w:r>
    </w:p>
    <w:p w14:paraId="506398E1" w14:textId="77777777" w:rsidR="009E6A42" w:rsidRPr="00981125" w:rsidRDefault="009E6A42" w:rsidP="00877F62">
      <w:pPr>
        <w:tabs>
          <w:tab w:val="left" w:pos="1124"/>
        </w:tabs>
        <w:jc w:val="both"/>
      </w:pPr>
    </w:p>
    <w:p w14:paraId="17ECCEC0" w14:textId="77777777" w:rsidR="009E6A42" w:rsidRPr="00981125" w:rsidRDefault="009E6A42" w:rsidP="00877F62">
      <w:pPr>
        <w:tabs>
          <w:tab w:val="left" w:pos="1124"/>
        </w:tabs>
        <w:jc w:val="both"/>
      </w:pPr>
      <w:r w:rsidRPr="00981125">
        <w:tab/>
        <w:t>El adoptar un animal no debe ser nunca una decisión tomada a la ligera, debe ser algo muy meditado ya que el animal que vaya a formar parte de su familia vivirá muchos años con usted, y por tanto deberá prever en la medida de lo posible, acontecimientos futuros que puedan afectar a dicho animal.</w:t>
      </w:r>
    </w:p>
    <w:p w14:paraId="72C45B83" w14:textId="77777777" w:rsidR="009E6A42" w:rsidRPr="00981125" w:rsidRDefault="009E6A42" w:rsidP="00877F62">
      <w:pPr>
        <w:tabs>
          <w:tab w:val="left" w:pos="1124"/>
        </w:tabs>
        <w:jc w:val="both"/>
      </w:pPr>
    </w:p>
    <w:p w14:paraId="71F7A088" w14:textId="77777777" w:rsidR="009E6A42" w:rsidRPr="00981125" w:rsidRDefault="009E6A42" w:rsidP="00877F62">
      <w:pPr>
        <w:tabs>
          <w:tab w:val="left" w:pos="1124"/>
        </w:tabs>
        <w:jc w:val="both"/>
      </w:pPr>
      <w:r w:rsidRPr="00981125">
        <w:tab/>
      </w:r>
      <w:r w:rsidRPr="00981125">
        <w:rPr>
          <w:u w:val="single"/>
        </w:rPr>
        <w:t>Debe rellenarlo la persona que vaya a ser responsable del animal y será imprescindible que cuente con la mayoría de edad.</w:t>
      </w:r>
      <w:r w:rsidRPr="00981125">
        <w:t xml:space="preserve"> Por favor, sea lo más sincero posible con sus respuestas ya que nosotros solo pretendemos saber si el animal por el que se ha interesado puede encajar en su familia, por el bien del propio animal y por el suyo.</w:t>
      </w:r>
    </w:p>
    <w:p w14:paraId="43D669A2" w14:textId="77777777" w:rsidR="009E6A42" w:rsidRPr="00981125" w:rsidRDefault="009E6A42" w:rsidP="00877F62">
      <w:pPr>
        <w:pStyle w:val="NormalWeb"/>
        <w:jc w:val="center"/>
        <w:rPr>
          <w:b/>
          <w:sz w:val="20"/>
          <w:szCs w:val="20"/>
          <w:u w:val="single"/>
        </w:rPr>
      </w:pPr>
      <w:r w:rsidRPr="00981125">
        <w:rPr>
          <w:b/>
          <w:sz w:val="20"/>
          <w:szCs w:val="20"/>
          <w:u w:val="single"/>
        </w:rPr>
        <w:t>Aviso Legal:</w:t>
      </w:r>
    </w:p>
    <w:p w14:paraId="139F38CE" w14:textId="158341A6" w:rsidR="009E6A42" w:rsidRPr="00981125" w:rsidRDefault="009E6A42" w:rsidP="00877F62">
      <w:pPr>
        <w:pStyle w:val="NormalWeb"/>
        <w:jc w:val="both"/>
        <w:rPr>
          <w:b/>
          <w:sz w:val="20"/>
          <w:szCs w:val="20"/>
        </w:rPr>
      </w:pPr>
      <w:r w:rsidRPr="00981125">
        <w:rPr>
          <w:b/>
          <w:sz w:val="20"/>
          <w:szCs w:val="20"/>
        </w:rPr>
        <w:t xml:space="preserve">Responsable del tratamiento de datos: "Asociación </w:t>
      </w:r>
      <w:r w:rsidR="003C2D38" w:rsidRPr="00981125">
        <w:rPr>
          <w:b/>
          <w:sz w:val="20"/>
          <w:szCs w:val="20"/>
        </w:rPr>
        <w:t>Ribacat</w:t>
      </w:r>
      <w:r w:rsidRPr="00981125">
        <w:rPr>
          <w:b/>
          <w:sz w:val="20"/>
          <w:szCs w:val="20"/>
        </w:rPr>
        <w:t>, NIF: G</w:t>
      </w:r>
      <w:r w:rsidR="00905619" w:rsidRPr="00981125">
        <w:rPr>
          <w:b/>
          <w:sz w:val="20"/>
          <w:szCs w:val="20"/>
        </w:rPr>
        <w:t>02760213</w:t>
      </w:r>
      <w:r w:rsidRPr="00981125">
        <w:rPr>
          <w:b/>
          <w:sz w:val="20"/>
          <w:szCs w:val="20"/>
        </w:rPr>
        <w:t xml:space="preserve">, </w:t>
      </w:r>
      <w:r w:rsidR="00DA3225" w:rsidRPr="00981125">
        <w:rPr>
          <w:b/>
          <w:sz w:val="20"/>
          <w:szCs w:val="20"/>
        </w:rPr>
        <w:t>Nº</w:t>
      </w:r>
      <w:r w:rsidR="00411BE5" w:rsidRPr="00981125">
        <w:rPr>
          <w:b/>
          <w:sz w:val="20"/>
          <w:szCs w:val="20"/>
        </w:rPr>
        <w:t xml:space="preserve"> de Registro de Asociaciones de Madrid 39.477</w:t>
      </w:r>
      <w:r w:rsidR="00DA3225" w:rsidRPr="00981125">
        <w:rPr>
          <w:b/>
          <w:sz w:val="20"/>
          <w:szCs w:val="20"/>
        </w:rPr>
        <w:t>,</w:t>
      </w:r>
      <w:r w:rsidR="00411BE5" w:rsidRPr="00981125">
        <w:rPr>
          <w:b/>
          <w:sz w:val="20"/>
          <w:szCs w:val="20"/>
        </w:rPr>
        <w:t xml:space="preserve"> con </w:t>
      </w:r>
      <w:r w:rsidR="00905619" w:rsidRPr="00981125">
        <w:rPr>
          <w:b/>
          <w:sz w:val="20"/>
          <w:szCs w:val="20"/>
        </w:rPr>
        <w:t>d</w:t>
      </w:r>
      <w:r w:rsidRPr="00981125">
        <w:rPr>
          <w:b/>
          <w:sz w:val="20"/>
          <w:szCs w:val="20"/>
        </w:rPr>
        <w:t>omicilio</w:t>
      </w:r>
      <w:r w:rsidR="00411BE5" w:rsidRPr="00981125">
        <w:rPr>
          <w:b/>
          <w:sz w:val="20"/>
          <w:szCs w:val="20"/>
        </w:rPr>
        <w:t xml:space="preserve"> en</w:t>
      </w:r>
      <w:r w:rsidRPr="00981125">
        <w:rPr>
          <w:b/>
          <w:sz w:val="20"/>
          <w:szCs w:val="20"/>
        </w:rPr>
        <w:t xml:space="preserve"> Calle </w:t>
      </w:r>
      <w:r w:rsidR="00905619" w:rsidRPr="00981125">
        <w:rPr>
          <w:b/>
          <w:sz w:val="20"/>
          <w:szCs w:val="20"/>
        </w:rPr>
        <w:t xml:space="preserve">Guadalajara, 12 Urb. Paraje del Arzobispo, Ribatejada, 28815-Madrid, </w:t>
      </w:r>
      <w:r w:rsidRPr="00981125">
        <w:rPr>
          <w:b/>
          <w:sz w:val="20"/>
          <w:szCs w:val="20"/>
        </w:rPr>
        <w:t xml:space="preserve">teléfono de contacto: </w:t>
      </w:r>
      <w:r w:rsidR="00905619" w:rsidRPr="00981125">
        <w:rPr>
          <w:b/>
          <w:sz w:val="20"/>
          <w:szCs w:val="20"/>
        </w:rPr>
        <w:t>689689789 y email: ribacat@outllook.com</w:t>
      </w:r>
      <w:r w:rsidRPr="00981125">
        <w:rPr>
          <w:b/>
          <w:sz w:val="20"/>
          <w:szCs w:val="20"/>
        </w:rPr>
        <w:t>".</w:t>
      </w:r>
    </w:p>
    <w:p w14:paraId="5E52FF37" w14:textId="77777777" w:rsidR="009E6A42" w:rsidRPr="00981125" w:rsidRDefault="009E6A42" w:rsidP="00877F62">
      <w:pPr>
        <w:pStyle w:val="NormalWeb"/>
        <w:jc w:val="both"/>
        <w:rPr>
          <w:b/>
          <w:sz w:val="20"/>
          <w:szCs w:val="20"/>
        </w:rPr>
      </w:pPr>
      <w:r w:rsidRPr="00981125">
        <w:rPr>
          <w:b/>
          <w:sz w:val="20"/>
          <w:szCs w:val="20"/>
        </w:rPr>
        <w:t>Finalidad de sus datos: tratamos la información que nos facilita con la finalidad de valorar sus aptitudes como adoptante para el animal que usted ha solicitado adoptar.</w:t>
      </w:r>
    </w:p>
    <w:p w14:paraId="3115CCA7" w14:textId="77777777" w:rsidR="009E6A42" w:rsidRPr="00981125" w:rsidRDefault="009E6A42" w:rsidP="00877F62">
      <w:pPr>
        <w:pStyle w:val="NormalWeb"/>
        <w:jc w:val="both"/>
        <w:rPr>
          <w:b/>
          <w:sz w:val="20"/>
          <w:szCs w:val="20"/>
        </w:rPr>
      </w:pPr>
      <w:r w:rsidRPr="00981125">
        <w:rPr>
          <w:b/>
          <w:sz w:val="20"/>
          <w:szCs w:val="20"/>
        </w:rPr>
        <w:t xml:space="preserve">Base que legitima el tratamiento de sus datos: Le informamos que para cumplir con la finalidad aquí descrita, es preciso que usted nos facilite los datos a través de nuestro cuestionario, y que preste su consentimiento expreso e inequívoco conforme a lo descrito en el párrafo anterior. </w:t>
      </w:r>
    </w:p>
    <w:p w14:paraId="2C58FD2F" w14:textId="77777777" w:rsidR="009E6A42" w:rsidRPr="00981125" w:rsidRDefault="009E6A42" w:rsidP="00877F62">
      <w:pPr>
        <w:pStyle w:val="NormalWeb"/>
        <w:jc w:val="both"/>
        <w:rPr>
          <w:b/>
          <w:sz w:val="20"/>
          <w:szCs w:val="20"/>
        </w:rPr>
      </w:pPr>
      <w:r w:rsidRPr="00981125">
        <w:rPr>
          <w:b/>
          <w:sz w:val="20"/>
          <w:szCs w:val="20"/>
        </w:rPr>
        <w:t xml:space="preserve">Plazo de conservación de sus datos: Los datos se conservarán mientras se mantenga su solicitud de adopción y en el caso de que la adopción llegue a completarse, sus datos se utilizarán para formalizar el contrato de adopción y el alta del chip identificativo del animal adoptado en el registro correspondiente, así mismo, dichos datos se mantendrán durante la vida del animal adoptado o durante los años necesarios para cumplir con las obligaciones legales. </w:t>
      </w:r>
    </w:p>
    <w:p w14:paraId="6CF5B7BB" w14:textId="77777777" w:rsidR="009E6A42" w:rsidRPr="00981125" w:rsidRDefault="009E6A42" w:rsidP="00877F62">
      <w:pPr>
        <w:pStyle w:val="NormalWeb"/>
        <w:jc w:val="both"/>
        <w:rPr>
          <w:b/>
          <w:sz w:val="20"/>
          <w:szCs w:val="20"/>
        </w:rPr>
      </w:pPr>
      <w:r w:rsidRPr="00981125">
        <w:rPr>
          <w:b/>
          <w:sz w:val="20"/>
          <w:szCs w:val="20"/>
        </w:rPr>
        <w:t>Destinatario de sus datos: Los datos no se cederán a terceros salvo en los casos en que exista una obligación legal. Solo tendrán acceso a los datos las personas encargadas de gestionar la adopción.</w:t>
      </w:r>
    </w:p>
    <w:p w14:paraId="299681F6" w14:textId="175C4191" w:rsidR="009E6A42" w:rsidRPr="00981125" w:rsidRDefault="009E6A42" w:rsidP="00877F62">
      <w:pPr>
        <w:pStyle w:val="NormalWeb"/>
        <w:jc w:val="both"/>
        <w:rPr>
          <w:b/>
          <w:sz w:val="20"/>
          <w:szCs w:val="20"/>
        </w:rPr>
      </w:pPr>
      <w:r w:rsidRPr="00981125">
        <w:rPr>
          <w:b/>
          <w:sz w:val="20"/>
          <w:szCs w:val="20"/>
        </w:rPr>
        <w:t xml:space="preserve">Derechos de sus datos: Usted tiene derecho a obtener confirmación sobre si en la Asociación </w:t>
      </w:r>
      <w:r w:rsidR="00905619" w:rsidRPr="00981125">
        <w:rPr>
          <w:b/>
          <w:sz w:val="20"/>
          <w:szCs w:val="20"/>
        </w:rPr>
        <w:t>Ribacat</w:t>
      </w:r>
      <w:r w:rsidRPr="00981125">
        <w:rPr>
          <w:b/>
          <w:sz w:val="20"/>
          <w:szCs w:val="20"/>
        </w:rPr>
        <w:t xml:space="preserve"> estamos tratando sus datos personales, por </w:t>
      </w:r>
      <w:r w:rsidR="00336098" w:rsidRPr="00981125">
        <w:rPr>
          <w:b/>
          <w:sz w:val="20"/>
          <w:szCs w:val="20"/>
        </w:rPr>
        <w:t xml:space="preserve">lo </w:t>
      </w:r>
      <w:r w:rsidRPr="00981125">
        <w:rPr>
          <w:b/>
          <w:sz w:val="20"/>
          <w:szCs w:val="20"/>
        </w:rPr>
        <w:t xml:space="preserve">tanto tiene derecho a acceder a sus datos personales, rectificar los datos inexactos o solicitar su supresión, cuando los datos ya no sean necesarios. </w:t>
      </w:r>
    </w:p>
    <w:p w14:paraId="0E048C1E" w14:textId="282CF9D6" w:rsidR="009E6A42" w:rsidRPr="00981125" w:rsidRDefault="009E6A42" w:rsidP="00877F62">
      <w:pPr>
        <w:pStyle w:val="NormalWeb"/>
        <w:jc w:val="both"/>
        <w:rPr>
          <w:b/>
          <w:sz w:val="20"/>
          <w:szCs w:val="20"/>
        </w:rPr>
      </w:pPr>
      <w:r w:rsidRPr="00981125">
        <w:rPr>
          <w:b/>
          <w:sz w:val="20"/>
          <w:szCs w:val="20"/>
        </w:rPr>
        <w:t xml:space="preserve">Estos derechos pueden ejercerse directamente por el titular de los datos o mediante representante legal o voluntario, remitiendo una solicitud expresa, junto con una copia de su Documento Nacional de Identidad u otro equivalente por el que se acredite su identidad, al correo electrónico: </w:t>
      </w:r>
      <w:r w:rsidR="00905619" w:rsidRPr="00981125">
        <w:rPr>
          <w:b/>
          <w:sz w:val="20"/>
          <w:szCs w:val="20"/>
        </w:rPr>
        <w:t xml:space="preserve">ribacat@outllook.com </w:t>
      </w:r>
      <w:r w:rsidRPr="00981125">
        <w:rPr>
          <w:b/>
          <w:sz w:val="20"/>
          <w:szCs w:val="20"/>
        </w:rPr>
        <w:t xml:space="preserve">o a la dirección </w:t>
      </w:r>
      <w:r w:rsidR="00905619" w:rsidRPr="00981125">
        <w:rPr>
          <w:b/>
          <w:sz w:val="20"/>
          <w:szCs w:val="20"/>
        </w:rPr>
        <w:t>Calle Guadalajara, 12 Urb. Paraje del Arzobispo, Ribatejada, 28815-Madrid</w:t>
      </w:r>
      <w:r w:rsidRPr="00981125">
        <w:rPr>
          <w:b/>
          <w:sz w:val="20"/>
          <w:szCs w:val="20"/>
        </w:rPr>
        <w:t>,</w:t>
      </w:r>
    </w:p>
    <w:p w14:paraId="4FAE5F4B" w14:textId="3A1C682C" w:rsidR="009E6A42" w:rsidRPr="00981125" w:rsidRDefault="009E6A42" w:rsidP="009E6A42">
      <w:pPr>
        <w:pStyle w:val="NormalWeb"/>
        <w:jc w:val="both"/>
        <w:rPr>
          <w:b/>
          <w:color w:val="FF0000"/>
        </w:rPr>
      </w:pPr>
      <w:r w:rsidRPr="00981125">
        <w:rPr>
          <w:b/>
          <w:color w:val="FF0000"/>
        </w:rPr>
        <w:t>Al rellenar el presente cuestionario, usted proporciona su consentimiento expreso e inequívoco para tratar sus datos conforme a las finalidades más arriba indicadas y manifiesta haber leído, comprendido y aceptado expresamente la presente Política Legal y de Privacidad.</w:t>
      </w:r>
    </w:p>
    <w:p w14:paraId="0509F3A6" w14:textId="77777777" w:rsidR="00410856" w:rsidRPr="00410856" w:rsidRDefault="00410856" w:rsidP="00410856">
      <w:pPr>
        <w:pStyle w:val="Ttulo1"/>
        <w:keepNext w:val="0"/>
        <w:keepLines w:val="0"/>
        <w:pBdr>
          <w:top w:val="none" w:sz="0" w:space="0" w:color="000000"/>
          <w:left w:val="none" w:sz="0" w:space="0" w:color="000000"/>
          <w:bottom w:val="none" w:sz="0" w:space="0" w:color="000000"/>
          <w:right w:val="none" w:sz="0" w:space="0" w:color="000000"/>
          <w:between w:val="none" w:sz="0" w:space="0" w:color="000000"/>
        </w:pBdr>
        <w:jc w:val="center"/>
        <w:rPr>
          <w:color w:val="0B5394"/>
          <w:shd w:val="clear" w:color="auto" w:fill="CFE2F3"/>
          <w14:textOutline w14:w="9525" w14:cap="rnd" w14:cmpd="sng" w14:algn="ctr">
            <w14:solidFill>
              <w14:schemeClr w14:val="accent6"/>
            </w14:solidFill>
            <w14:prstDash w14:val="solid"/>
            <w14:bevel/>
          </w14:textOutline>
        </w:rPr>
      </w:pPr>
      <w:bookmarkStart w:id="0" w:name="_Hlk74584901"/>
      <w:r w:rsidRPr="00410856">
        <w:rPr>
          <w:color w:val="0B5394"/>
          <w:shd w:val="clear" w:color="auto" w:fill="CFE2F3"/>
          <w14:textOutline w14:w="9525" w14:cap="rnd" w14:cmpd="sng" w14:algn="ctr">
            <w14:solidFill>
              <w14:schemeClr w14:val="accent6"/>
            </w14:solidFill>
            <w14:prstDash w14:val="solid"/>
            <w14:bevel/>
          </w14:textOutline>
        </w:rPr>
        <w:t>———— DATOS PERSONALES ————</w:t>
      </w:r>
    </w:p>
    <w:p w14:paraId="69D4EC9C" w14:textId="5B9F01BC" w:rsidR="00410856" w:rsidRDefault="00410856" w:rsidP="00410856">
      <w:pPr>
        <w:pStyle w:val="Ttulo2"/>
        <w:keepNext w:val="0"/>
        <w:keepLines w:val="0"/>
        <w:pBdr>
          <w:top w:val="none" w:sz="0" w:space="0" w:color="000000"/>
          <w:left w:val="none" w:sz="0" w:space="0" w:color="000000"/>
          <w:bottom w:val="none" w:sz="0" w:space="0" w:color="000000"/>
          <w:right w:val="none" w:sz="0" w:space="0" w:color="000000"/>
          <w:between w:val="none" w:sz="0" w:space="0" w:color="000000"/>
        </w:pBdr>
      </w:pPr>
      <w:bookmarkStart w:id="1" w:name="_heading=h.2et92p0" w:colFirst="0" w:colLast="0"/>
      <w:bookmarkEnd w:id="1"/>
      <w:r>
        <w:t>Nombre y apellidos</w:t>
      </w:r>
      <w:r>
        <w:rPr>
          <w:b w:val="0"/>
        </w:rPr>
        <w:t xml:space="preserve">: </w:t>
      </w:r>
    </w:p>
    <w:p w14:paraId="28861D8D" w14:textId="7E12793C" w:rsidR="00410856" w:rsidRDefault="00410856" w:rsidP="00410856">
      <w:pPr>
        <w:pStyle w:val="Ttulo2"/>
        <w:keepNext w:val="0"/>
        <w:keepLines w:val="0"/>
      </w:pPr>
      <w:bookmarkStart w:id="2" w:name="_heading=h.tyjcwt" w:colFirst="0" w:colLast="0"/>
      <w:bookmarkEnd w:id="2"/>
      <w:r>
        <w:t>DNI / NIF</w:t>
      </w:r>
      <w:r>
        <w:rPr>
          <w:b w:val="0"/>
        </w:rPr>
        <w:t xml:space="preserve">: </w:t>
      </w:r>
    </w:p>
    <w:p w14:paraId="3C286DE2" w14:textId="25C2013D" w:rsidR="00410856" w:rsidRDefault="00410856" w:rsidP="00410856">
      <w:pPr>
        <w:pStyle w:val="Ttulo2"/>
        <w:keepNext w:val="0"/>
        <w:keepLines w:val="0"/>
      </w:pPr>
      <w:bookmarkStart w:id="3" w:name="_heading=h.3dy6vkm" w:colFirst="0" w:colLast="0"/>
      <w:bookmarkEnd w:id="3"/>
      <w:r>
        <w:t>Domicilio</w:t>
      </w:r>
      <w:r>
        <w:rPr>
          <w:b w:val="0"/>
        </w:rPr>
        <w:t xml:space="preserve">: </w:t>
      </w:r>
    </w:p>
    <w:p w14:paraId="760C51C3" w14:textId="1EB6402D" w:rsidR="00410856" w:rsidRDefault="00410856" w:rsidP="00410856">
      <w:pPr>
        <w:pStyle w:val="Ttulo2"/>
        <w:keepNext w:val="0"/>
        <w:keepLines w:val="0"/>
      </w:pPr>
      <w:bookmarkStart w:id="4" w:name="_heading=h.1t3h5sf" w:colFirst="0" w:colLast="0"/>
      <w:bookmarkEnd w:id="4"/>
      <w:r>
        <w:t>Código Postal</w:t>
      </w:r>
      <w:r>
        <w:rPr>
          <w:b w:val="0"/>
        </w:rPr>
        <w:t>:</w:t>
      </w:r>
      <w:r>
        <w:rPr>
          <w:b w:val="0"/>
          <w:color w:val="666666"/>
        </w:rPr>
        <w:t xml:space="preserve"> </w:t>
      </w:r>
    </w:p>
    <w:p w14:paraId="51A99DCD" w14:textId="50C8CEF8" w:rsidR="00410856" w:rsidRDefault="00410856" w:rsidP="00410856">
      <w:pPr>
        <w:pStyle w:val="Ttulo2"/>
        <w:keepNext w:val="0"/>
        <w:keepLines w:val="0"/>
        <w:rPr>
          <w:b w:val="0"/>
        </w:rPr>
      </w:pPr>
      <w:bookmarkStart w:id="5" w:name="_heading=h.4d34og8" w:colFirst="0" w:colLast="0"/>
      <w:bookmarkEnd w:id="5"/>
      <w:r>
        <w:t>Localidad/Provincia</w:t>
      </w:r>
      <w:r>
        <w:rPr>
          <w:b w:val="0"/>
        </w:rPr>
        <w:t>:</w:t>
      </w:r>
      <w:r>
        <w:rPr>
          <w:b w:val="0"/>
          <w:color w:val="666666"/>
        </w:rPr>
        <w:t xml:space="preserve"> </w:t>
      </w:r>
    </w:p>
    <w:p w14:paraId="731793F7" w14:textId="42B8EB04" w:rsidR="00410856" w:rsidRDefault="00410856" w:rsidP="00410856">
      <w:pPr>
        <w:pStyle w:val="Ttulo2"/>
        <w:keepNext w:val="0"/>
        <w:keepLines w:val="0"/>
        <w:rPr>
          <w:b w:val="0"/>
        </w:rPr>
      </w:pPr>
      <w:bookmarkStart w:id="6" w:name="_heading=h.2s8eyo1" w:colFirst="0" w:colLast="0"/>
      <w:bookmarkEnd w:id="6"/>
      <w:r>
        <w:t>Teléfono móvil</w:t>
      </w:r>
      <w:r>
        <w:rPr>
          <w:b w:val="0"/>
        </w:rPr>
        <w:t>:</w:t>
      </w:r>
      <w:r>
        <w:rPr>
          <w:b w:val="0"/>
          <w:color w:val="666666"/>
        </w:rPr>
        <w:t xml:space="preserve"> </w:t>
      </w:r>
    </w:p>
    <w:p w14:paraId="6A946A68" w14:textId="4B1CDA02" w:rsidR="00410856" w:rsidRDefault="00410856" w:rsidP="00410856">
      <w:pPr>
        <w:pStyle w:val="Ttulo2"/>
        <w:keepNext w:val="0"/>
        <w:keepLines w:val="0"/>
        <w:rPr>
          <w:b w:val="0"/>
        </w:rPr>
      </w:pPr>
      <w:bookmarkStart w:id="7" w:name="_heading=h.17dp8vu" w:colFirst="0" w:colLast="0"/>
      <w:bookmarkEnd w:id="7"/>
      <w:r>
        <w:t>Teléfono fijo u otro teléfono de contacto:</w:t>
      </w:r>
      <w:r>
        <w:rPr>
          <w:b w:val="0"/>
          <w:color w:val="666666"/>
        </w:rPr>
        <w:t xml:space="preserve"> </w:t>
      </w:r>
    </w:p>
    <w:p w14:paraId="06B3104C" w14:textId="2CE46B99" w:rsidR="00410856" w:rsidRDefault="00410856" w:rsidP="00410856">
      <w:pPr>
        <w:pStyle w:val="Ttulo2"/>
        <w:keepNext w:val="0"/>
        <w:keepLines w:val="0"/>
      </w:pPr>
      <w:bookmarkStart w:id="8" w:name="_heading=h.3rdcrjn" w:colFirst="0" w:colLast="0"/>
      <w:bookmarkEnd w:id="8"/>
      <w:r>
        <w:t>E-mail</w:t>
      </w:r>
      <w:r>
        <w:rPr>
          <w:b w:val="0"/>
        </w:rPr>
        <w:t>:</w:t>
      </w:r>
      <w:r>
        <w:rPr>
          <w:b w:val="0"/>
          <w:color w:val="666666"/>
        </w:rPr>
        <w:t xml:space="preserve"> </w:t>
      </w:r>
    </w:p>
    <w:p w14:paraId="1E84D8DA" w14:textId="5200A380" w:rsidR="00410856" w:rsidRDefault="00410856" w:rsidP="00410856">
      <w:pPr>
        <w:pStyle w:val="Ttulo2"/>
        <w:keepNext w:val="0"/>
        <w:keepLines w:val="0"/>
        <w:rPr>
          <w:b w:val="0"/>
        </w:rPr>
      </w:pPr>
      <w:bookmarkStart w:id="9" w:name="_heading=h.26in1rg" w:colFirst="0" w:colLast="0"/>
      <w:bookmarkEnd w:id="9"/>
      <w:r>
        <w:t>Edad</w:t>
      </w:r>
      <w:r>
        <w:rPr>
          <w:b w:val="0"/>
        </w:rPr>
        <w:t>:</w:t>
      </w:r>
      <w:r>
        <w:rPr>
          <w:b w:val="0"/>
          <w:color w:val="666666"/>
        </w:rPr>
        <w:t xml:space="preserve"> </w:t>
      </w:r>
    </w:p>
    <w:p w14:paraId="697FE13C" w14:textId="7D8D33F2" w:rsidR="00410856" w:rsidRDefault="00410856" w:rsidP="00410856">
      <w:pPr>
        <w:pStyle w:val="Ttulo2"/>
        <w:keepNext w:val="0"/>
        <w:keepLines w:val="0"/>
        <w:rPr>
          <w:b w:val="0"/>
        </w:rPr>
      </w:pPr>
      <w:bookmarkStart w:id="10" w:name="_heading=h.lnxbz9" w:colFirst="0" w:colLast="0"/>
      <w:bookmarkEnd w:id="10"/>
      <w:r>
        <w:t>Nacionalidad</w:t>
      </w:r>
      <w:r>
        <w:rPr>
          <w:b w:val="0"/>
        </w:rPr>
        <w:t>:</w:t>
      </w:r>
      <w:r>
        <w:rPr>
          <w:b w:val="0"/>
          <w:color w:val="666666"/>
        </w:rPr>
        <w:t xml:space="preserve"> </w:t>
      </w:r>
    </w:p>
    <w:p w14:paraId="69F0A3EB" w14:textId="2D0ED1F0" w:rsidR="00410856" w:rsidRDefault="00410856" w:rsidP="00410856">
      <w:pPr>
        <w:pStyle w:val="Ttulo2"/>
        <w:keepNext w:val="0"/>
        <w:keepLines w:val="0"/>
      </w:pPr>
      <w:bookmarkStart w:id="11" w:name="_heading=h.35nkun2" w:colFirst="0" w:colLast="0"/>
      <w:bookmarkEnd w:id="11"/>
      <w:r>
        <w:t>Puesto de trabajo/Estudios</w:t>
      </w:r>
      <w:r>
        <w:rPr>
          <w:b w:val="0"/>
        </w:rPr>
        <w:t>:</w:t>
      </w:r>
      <w:r>
        <w:rPr>
          <w:b w:val="0"/>
          <w:color w:val="666666"/>
        </w:rPr>
        <w:t xml:space="preserve"> </w:t>
      </w:r>
    </w:p>
    <w:p w14:paraId="4FCD6881" w14:textId="59123F29" w:rsidR="00410856" w:rsidRDefault="00410856" w:rsidP="00410856">
      <w:pPr>
        <w:pStyle w:val="Ttulo2"/>
        <w:keepNext w:val="0"/>
        <w:keepLines w:val="0"/>
        <w:rPr>
          <w:b w:val="0"/>
          <w:color w:val="666666"/>
        </w:rPr>
      </w:pPr>
      <w:bookmarkStart w:id="12" w:name="_heading=h.1ksv4uv" w:colFirst="0" w:colLast="0"/>
      <w:bookmarkEnd w:id="12"/>
      <w:r>
        <w:t xml:space="preserve">Nombre del </w:t>
      </w:r>
      <w:r w:rsidR="00F22869">
        <w:t>gato</w:t>
      </w:r>
      <w:r>
        <w:t xml:space="preserve"> que quiere adoptar</w:t>
      </w:r>
      <w:r>
        <w:rPr>
          <w:b w:val="0"/>
        </w:rPr>
        <w:t>:</w:t>
      </w:r>
      <w:r>
        <w:rPr>
          <w:b w:val="0"/>
          <w:color w:val="666666"/>
        </w:rPr>
        <w:t xml:space="preserve"> </w:t>
      </w:r>
    </w:p>
    <w:p w14:paraId="162EF98D" w14:textId="77777777" w:rsidR="00410856" w:rsidRDefault="00410856" w:rsidP="00410856"/>
    <w:p w14:paraId="23286426" w14:textId="77777777" w:rsidR="00410856" w:rsidRPr="00410856" w:rsidRDefault="00410856" w:rsidP="00410856">
      <w:pPr>
        <w:pStyle w:val="Ttulo1"/>
        <w:keepNext w:val="0"/>
        <w:keepLines w:val="0"/>
        <w:pBdr>
          <w:top w:val="none" w:sz="0" w:space="0" w:color="000000"/>
          <w:left w:val="none" w:sz="0" w:space="0" w:color="000000"/>
          <w:bottom w:val="none" w:sz="0" w:space="0" w:color="000000"/>
          <w:right w:val="none" w:sz="0" w:space="0" w:color="000000"/>
          <w:between w:val="none" w:sz="0" w:space="0" w:color="000000"/>
        </w:pBdr>
        <w:jc w:val="center"/>
        <w:rPr>
          <w:color w:val="0B5394"/>
          <w:shd w:val="clear" w:color="auto" w:fill="CFE2F3"/>
          <w14:textOutline w14:w="9525" w14:cap="rnd" w14:cmpd="sng" w14:algn="ctr">
            <w14:solidFill>
              <w14:schemeClr w14:val="accent6"/>
            </w14:solidFill>
            <w14:prstDash w14:val="solid"/>
            <w14:bevel/>
          </w14:textOutline>
        </w:rPr>
      </w:pPr>
      <w:bookmarkStart w:id="13" w:name="_heading=h.44sinio" w:colFirst="0" w:colLast="0"/>
      <w:bookmarkEnd w:id="13"/>
      <w:r w:rsidRPr="00410856">
        <w:rPr>
          <w:color w:val="0B5394"/>
          <w:shd w:val="clear" w:color="auto" w:fill="CFE2F3"/>
          <w14:textOutline w14:w="9525" w14:cap="rnd" w14:cmpd="sng" w14:algn="ctr">
            <w14:solidFill>
              <w14:schemeClr w14:val="accent6"/>
            </w14:solidFill>
            <w14:prstDash w14:val="solid"/>
            <w14:bevel/>
          </w14:textOutline>
        </w:rPr>
        <w:t>———— VIVIENDA ————</w:t>
      </w:r>
    </w:p>
    <w:p w14:paraId="5F96DC0C" w14:textId="77777777" w:rsidR="00410856" w:rsidRDefault="00410856" w:rsidP="00410856">
      <w:pPr>
        <w:pStyle w:val="Ttulo2"/>
        <w:keepNext w:val="0"/>
        <w:keepLines w:val="0"/>
        <w:rPr>
          <w:b w:val="0"/>
        </w:rPr>
      </w:pPr>
      <w:bookmarkStart w:id="14" w:name="_heading=h.2jxsxqh" w:colFirst="0" w:colLast="0"/>
      <w:bookmarkEnd w:id="14"/>
      <w:r>
        <w:rPr>
          <w:color w:val="B7B7B7"/>
        </w:rPr>
        <w:t>1</w:t>
      </w:r>
      <w:r>
        <w:t xml:space="preserve"> ¿En régimen de propiedad o alquiler?</w:t>
      </w:r>
      <w:r>
        <w:rPr>
          <w:b w:val="0"/>
        </w:rPr>
        <w:t xml:space="preserve">: </w:t>
      </w:r>
    </w:p>
    <w:p w14:paraId="398494D2" w14:textId="137B683D" w:rsidR="00410856" w:rsidRDefault="00410856" w:rsidP="00410856">
      <w:pPr>
        <w:pStyle w:val="Ttulo2"/>
        <w:keepNext w:val="0"/>
        <w:keepLines w:val="0"/>
      </w:pPr>
      <w:bookmarkStart w:id="15" w:name="_heading=h.z337ya" w:colFirst="0" w:colLast="0"/>
      <w:bookmarkEnd w:id="15"/>
      <w:r>
        <w:rPr>
          <w:b w:val="0"/>
        </w:rPr>
        <w:t xml:space="preserve">Respuesta: </w:t>
      </w:r>
    </w:p>
    <w:p w14:paraId="2E4E1BAD" w14:textId="77777777" w:rsidR="00410856" w:rsidRDefault="00410856" w:rsidP="00410856">
      <w:pPr>
        <w:pStyle w:val="Ttulo2"/>
        <w:keepNext w:val="0"/>
        <w:keepLines w:val="0"/>
        <w:rPr>
          <w:b w:val="0"/>
        </w:rPr>
      </w:pPr>
      <w:bookmarkStart w:id="16" w:name="_heading=h.3j2qqm3" w:colFirst="0" w:colLast="0"/>
      <w:bookmarkEnd w:id="16"/>
      <w:r>
        <w:rPr>
          <w:color w:val="B7B7B7"/>
        </w:rPr>
        <w:t>2</w:t>
      </w:r>
      <w:r>
        <w:t xml:space="preserve"> Tipo de vivienda (piso, casa, chalet, finca…)</w:t>
      </w:r>
      <w:r>
        <w:rPr>
          <w:b w:val="0"/>
        </w:rPr>
        <w:t>:</w:t>
      </w:r>
    </w:p>
    <w:p w14:paraId="05887818" w14:textId="005AB91E" w:rsidR="00410856" w:rsidRDefault="00410856" w:rsidP="00410856">
      <w:pPr>
        <w:pStyle w:val="Ttulo2"/>
        <w:keepNext w:val="0"/>
        <w:keepLines w:val="0"/>
      </w:pPr>
      <w:bookmarkStart w:id="17" w:name="_heading=h.1y810tw" w:colFirst="0" w:colLast="0"/>
      <w:bookmarkEnd w:id="17"/>
      <w:r>
        <w:rPr>
          <w:b w:val="0"/>
        </w:rPr>
        <w:t xml:space="preserve">Respuesta: </w:t>
      </w:r>
    </w:p>
    <w:p w14:paraId="5F73E5B1" w14:textId="77777777" w:rsidR="00410856" w:rsidRDefault="00410856" w:rsidP="00410856">
      <w:pPr>
        <w:pStyle w:val="Ttulo2"/>
        <w:keepNext w:val="0"/>
        <w:keepLines w:val="0"/>
        <w:rPr>
          <w:b w:val="0"/>
        </w:rPr>
      </w:pPr>
      <w:bookmarkStart w:id="18" w:name="_heading=h.4i7ojhp" w:colFirst="0" w:colLast="0"/>
      <w:bookmarkEnd w:id="18"/>
      <w:r>
        <w:rPr>
          <w:color w:val="B7B7B7"/>
        </w:rPr>
        <w:t>3</w:t>
      </w:r>
      <w:r>
        <w:t xml:space="preserve"> M² de la vivienda</w:t>
      </w:r>
      <w:r>
        <w:rPr>
          <w:b w:val="0"/>
        </w:rPr>
        <w:t xml:space="preserve">: </w:t>
      </w:r>
    </w:p>
    <w:p w14:paraId="7C3FA13F" w14:textId="337C55EB" w:rsidR="00410856" w:rsidRDefault="00410856" w:rsidP="00410856">
      <w:pPr>
        <w:pStyle w:val="Ttulo2"/>
        <w:keepNext w:val="0"/>
        <w:keepLines w:val="0"/>
      </w:pPr>
      <w:bookmarkStart w:id="19" w:name="_heading=h.2xcytpi" w:colFirst="0" w:colLast="0"/>
      <w:bookmarkEnd w:id="19"/>
      <w:r>
        <w:rPr>
          <w:b w:val="0"/>
        </w:rPr>
        <w:t xml:space="preserve">Respuesta: </w:t>
      </w:r>
    </w:p>
    <w:p w14:paraId="3019E7F2" w14:textId="77777777" w:rsidR="00410856" w:rsidRDefault="00410856" w:rsidP="00410856">
      <w:pPr>
        <w:pStyle w:val="Ttulo2"/>
        <w:keepNext w:val="0"/>
        <w:keepLines w:val="0"/>
        <w:rPr>
          <w:b w:val="0"/>
        </w:rPr>
      </w:pPr>
      <w:bookmarkStart w:id="20" w:name="_heading=h.1ci93xb" w:colFirst="0" w:colLast="0"/>
      <w:bookmarkEnd w:id="20"/>
      <w:r>
        <w:rPr>
          <w:color w:val="B7B7B7"/>
        </w:rPr>
        <w:t>4</w:t>
      </w:r>
      <w:r>
        <w:t xml:space="preserve"> ¿Tiene jardín?</w:t>
      </w:r>
      <w:r>
        <w:rPr>
          <w:b w:val="0"/>
        </w:rPr>
        <w:t xml:space="preserve"> </w:t>
      </w:r>
      <w:r>
        <w:t>¿Está convenientemente vallado?</w:t>
      </w:r>
      <w:r>
        <w:rPr>
          <w:b w:val="0"/>
        </w:rPr>
        <w:t>:</w:t>
      </w:r>
    </w:p>
    <w:p w14:paraId="6CE404B4" w14:textId="77777777" w:rsidR="00410856" w:rsidRDefault="00410856" w:rsidP="00410856">
      <w:pPr>
        <w:pStyle w:val="Ttulo2"/>
        <w:keepNext w:val="0"/>
        <w:keepLines w:val="0"/>
      </w:pPr>
      <w:bookmarkStart w:id="21" w:name="_heading=h.3whwml4" w:colFirst="0" w:colLast="0"/>
      <w:bookmarkEnd w:id="21"/>
      <w:r>
        <w:rPr>
          <w:b w:val="0"/>
        </w:rPr>
        <w:t xml:space="preserve">Respuesta: </w:t>
      </w:r>
    </w:p>
    <w:p w14:paraId="02956CC6" w14:textId="77777777" w:rsidR="00410856" w:rsidRDefault="00410856" w:rsidP="00410856">
      <w:pPr>
        <w:pStyle w:val="Ttulo2"/>
        <w:keepNext w:val="0"/>
        <w:keepLines w:val="0"/>
        <w:rPr>
          <w:b w:val="0"/>
        </w:rPr>
      </w:pPr>
      <w:bookmarkStart w:id="22" w:name="_heading=h.2bn6wsx" w:colFirst="0" w:colLast="0"/>
      <w:bookmarkEnd w:id="22"/>
      <w:r>
        <w:rPr>
          <w:color w:val="B7B7B7"/>
        </w:rPr>
        <w:t>5</w:t>
      </w:r>
      <w:r>
        <w:t xml:space="preserve"> ¿Cuál es la altura de la valla?</w:t>
      </w:r>
      <w:r>
        <w:rPr>
          <w:b w:val="0"/>
        </w:rPr>
        <w:t xml:space="preserve">: </w:t>
      </w:r>
    </w:p>
    <w:p w14:paraId="397A9350" w14:textId="77777777" w:rsidR="00410856" w:rsidRDefault="00410856" w:rsidP="00410856">
      <w:pPr>
        <w:pStyle w:val="Ttulo2"/>
        <w:keepNext w:val="0"/>
        <w:keepLines w:val="0"/>
      </w:pPr>
      <w:bookmarkStart w:id="23" w:name="_heading=h.qsh70q" w:colFirst="0" w:colLast="0"/>
      <w:bookmarkEnd w:id="23"/>
      <w:r>
        <w:rPr>
          <w:b w:val="0"/>
        </w:rPr>
        <w:t xml:space="preserve">Respuesta: </w:t>
      </w:r>
    </w:p>
    <w:p w14:paraId="2E72446D" w14:textId="77777777" w:rsidR="00410856" w:rsidRDefault="00410856" w:rsidP="00410856">
      <w:pPr>
        <w:pStyle w:val="Ttulo2"/>
        <w:keepNext w:val="0"/>
        <w:keepLines w:val="0"/>
        <w:rPr>
          <w:b w:val="0"/>
        </w:rPr>
      </w:pPr>
      <w:bookmarkStart w:id="24" w:name="_heading=h.3as4poj" w:colFirst="0" w:colLast="0"/>
      <w:bookmarkEnd w:id="24"/>
      <w:r>
        <w:rPr>
          <w:color w:val="B7B7B7"/>
        </w:rPr>
        <w:t>6</w:t>
      </w:r>
      <w:r>
        <w:t xml:space="preserve"> Si tiene terraza, ¿es abierta o cerrada?</w:t>
      </w:r>
      <w:r>
        <w:rPr>
          <w:b w:val="0"/>
        </w:rPr>
        <w:t>:</w:t>
      </w:r>
    </w:p>
    <w:p w14:paraId="70B7C457" w14:textId="43F8DDAE" w:rsidR="00410856" w:rsidRDefault="00410856" w:rsidP="00410856">
      <w:pPr>
        <w:pStyle w:val="Ttulo2"/>
        <w:keepNext w:val="0"/>
        <w:keepLines w:val="0"/>
      </w:pPr>
      <w:bookmarkStart w:id="25" w:name="_heading=h.1pxezwc" w:colFirst="0" w:colLast="0"/>
      <w:bookmarkEnd w:id="25"/>
      <w:r>
        <w:rPr>
          <w:b w:val="0"/>
        </w:rPr>
        <w:t xml:space="preserve">Respuesta: </w:t>
      </w:r>
    </w:p>
    <w:p w14:paraId="54F42707" w14:textId="66BC9F41" w:rsidR="00410856" w:rsidRDefault="00410856" w:rsidP="00410856">
      <w:pPr>
        <w:pStyle w:val="Ttulo2"/>
        <w:keepNext w:val="0"/>
        <w:keepLines w:val="0"/>
        <w:rPr>
          <w:b w:val="0"/>
        </w:rPr>
      </w:pPr>
      <w:bookmarkStart w:id="26" w:name="_heading=h.49x2ik5" w:colFirst="0" w:colLast="0"/>
      <w:bookmarkEnd w:id="26"/>
      <w:r>
        <w:rPr>
          <w:color w:val="B7B7B7"/>
        </w:rPr>
        <w:t>7</w:t>
      </w:r>
      <w:r>
        <w:t xml:space="preserve"> ¿Dispone de algún tipo</w:t>
      </w:r>
      <w:r w:rsidR="00F22869">
        <w:t xml:space="preserve"> protección (</w:t>
      </w:r>
      <w:r>
        <w:t>red, malla y/o mosquiteras</w:t>
      </w:r>
      <w:r w:rsidR="00F22869">
        <w:t>)</w:t>
      </w:r>
      <w:r>
        <w:t xml:space="preserve"> en ventanas y terrazas? En caso afirmativo, ¿están instaladas en todas las ventanas </w:t>
      </w:r>
      <w:r w:rsidR="00F22869">
        <w:t xml:space="preserve">y terrazas </w:t>
      </w:r>
      <w:r>
        <w:t xml:space="preserve">o faltan </w:t>
      </w:r>
      <w:r w:rsidR="00F22869">
        <w:t xml:space="preserve">en </w:t>
      </w:r>
      <w:r>
        <w:t>algunas?</w:t>
      </w:r>
      <w:r>
        <w:rPr>
          <w:b w:val="0"/>
        </w:rPr>
        <w:t xml:space="preserve">: </w:t>
      </w:r>
    </w:p>
    <w:p w14:paraId="358A2743" w14:textId="0A79D579" w:rsidR="00410856" w:rsidRDefault="00410856" w:rsidP="00410856">
      <w:pPr>
        <w:pStyle w:val="Ttulo2"/>
        <w:keepNext w:val="0"/>
        <w:keepLines w:val="0"/>
        <w:rPr>
          <w:b w:val="0"/>
        </w:rPr>
      </w:pPr>
      <w:bookmarkStart w:id="27" w:name="_heading=h.2p2csry" w:colFirst="0" w:colLast="0"/>
      <w:bookmarkEnd w:id="27"/>
      <w:r>
        <w:rPr>
          <w:b w:val="0"/>
        </w:rPr>
        <w:t xml:space="preserve">Respuesta: </w:t>
      </w:r>
    </w:p>
    <w:p w14:paraId="10110883" w14:textId="261D7436" w:rsidR="00410856" w:rsidRPr="000A3FC6" w:rsidRDefault="00410856" w:rsidP="00410856">
      <w:pPr>
        <w:pStyle w:val="Ttulo2"/>
        <w:keepNext w:val="0"/>
        <w:keepLines w:val="0"/>
      </w:pPr>
      <w:bookmarkStart w:id="28" w:name="_heading=h.147n2zr" w:colFirst="0" w:colLast="0"/>
      <w:bookmarkEnd w:id="28"/>
      <w:r>
        <w:rPr>
          <w:color w:val="B7B7B7"/>
        </w:rPr>
        <w:t>8</w:t>
      </w:r>
      <w:r>
        <w:t xml:space="preserve"> En caso de no disponer de protección en ventanas</w:t>
      </w:r>
      <w:r w:rsidR="00F22869">
        <w:t xml:space="preserve"> y terrazas</w:t>
      </w:r>
      <w:r>
        <w:t xml:space="preserve"> ¿conoce el síndrome del gato paracaidista?</w:t>
      </w:r>
      <w:r w:rsidR="000A3FC6" w:rsidRPr="000A3FC6">
        <w:t>.</w:t>
      </w:r>
      <w:r>
        <w:t xml:space="preserve"> ¿estaría dispuesto a instalar protecciones antes de la llegada del </w:t>
      </w:r>
      <w:r w:rsidR="00F22869">
        <w:t>animal</w:t>
      </w:r>
      <w:r>
        <w:t>?</w:t>
      </w:r>
      <w:r w:rsidRPr="000A3FC6">
        <w:t xml:space="preserve">: </w:t>
      </w:r>
    </w:p>
    <w:p w14:paraId="788054E4" w14:textId="494A0921" w:rsidR="00410856" w:rsidRDefault="00410856" w:rsidP="00410856">
      <w:pPr>
        <w:pStyle w:val="Ttulo2"/>
        <w:keepNext w:val="0"/>
        <w:keepLines w:val="0"/>
        <w:rPr>
          <w:b w:val="0"/>
        </w:rPr>
      </w:pPr>
      <w:bookmarkStart w:id="29" w:name="_heading=h.3o7alnk" w:colFirst="0" w:colLast="0"/>
      <w:bookmarkEnd w:id="29"/>
      <w:r>
        <w:rPr>
          <w:b w:val="0"/>
        </w:rPr>
        <w:t xml:space="preserve">Respuesta: </w:t>
      </w:r>
    </w:p>
    <w:p w14:paraId="384D1FAA" w14:textId="01C48D16" w:rsidR="00187EBC" w:rsidRDefault="00187EBC" w:rsidP="00187EBC">
      <w:pPr>
        <w:rPr>
          <w:lang w:val="es" w:eastAsia="es-ES"/>
        </w:rPr>
      </w:pPr>
    </w:p>
    <w:p w14:paraId="6C652DAD" w14:textId="5F5B628B" w:rsidR="00187EBC" w:rsidRPr="005055BA" w:rsidRDefault="00187EBC" w:rsidP="007E3FBC">
      <w:pPr>
        <w:jc w:val="both"/>
        <w:rPr>
          <w:rFonts w:ascii="Proxima Nova" w:eastAsia="Proxima Nova" w:hAnsi="Proxima Nova" w:cs="Proxima Nova"/>
          <w:bCs/>
          <w:color w:val="FF0000"/>
          <w:sz w:val="22"/>
          <w:szCs w:val="22"/>
          <w:lang w:val="es" w:eastAsia="es-ES"/>
        </w:rPr>
      </w:pPr>
      <w:r w:rsidRPr="005055BA">
        <w:rPr>
          <w:rFonts w:ascii="Proxima Nova" w:eastAsia="Proxima Nova" w:hAnsi="Proxima Nova" w:cs="Proxima Nova"/>
          <w:bCs/>
          <w:color w:val="FF0000"/>
          <w:sz w:val="22"/>
          <w:szCs w:val="22"/>
          <w:lang w:val="es" w:eastAsia="es-ES"/>
        </w:rPr>
        <w:t>Se denomina síndrome del gato paracaidista cuando un gato se precipita al vacío desde una ventana o terraza y sufre lesiones por la caída. Normalmente se caen por intentar cazar un pájaro, una mosca o por resbalar del alféizar de una ventana.</w:t>
      </w:r>
    </w:p>
    <w:p w14:paraId="1DEB01EB" w14:textId="77777777" w:rsidR="00187EBC" w:rsidRPr="005055BA" w:rsidRDefault="00187EBC" w:rsidP="007E3FBC">
      <w:pPr>
        <w:jc w:val="both"/>
        <w:rPr>
          <w:bCs/>
          <w:lang w:val="es" w:eastAsia="es-ES"/>
        </w:rPr>
      </w:pPr>
    </w:p>
    <w:p w14:paraId="6E459DB8" w14:textId="77777777" w:rsidR="00410856" w:rsidRDefault="00410856" w:rsidP="00410856">
      <w:pPr>
        <w:pStyle w:val="Ttulo2"/>
        <w:keepNext w:val="0"/>
        <w:keepLines w:val="0"/>
        <w:rPr>
          <w:b w:val="0"/>
        </w:rPr>
      </w:pPr>
      <w:bookmarkStart w:id="30" w:name="_heading=h.23ckvvd" w:colFirst="0" w:colLast="0"/>
      <w:bookmarkEnd w:id="30"/>
      <w:r>
        <w:rPr>
          <w:color w:val="B7B7B7"/>
        </w:rPr>
        <w:t>9</w:t>
      </w:r>
      <w:r>
        <w:t xml:space="preserve"> En caso de vivir en alquiler, ¿ha consultado los estatutos de su comunidad de vecinos y en su contrato de alquiler si se permite la tenencia de animales?</w:t>
      </w:r>
      <w:r>
        <w:rPr>
          <w:b w:val="0"/>
        </w:rPr>
        <w:t>:</w:t>
      </w:r>
    </w:p>
    <w:p w14:paraId="7FC09573" w14:textId="05AB516D" w:rsidR="00410856" w:rsidRDefault="00410856" w:rsidP="00410856">
      <w:pPr>
        <w:pStyle w:val="Ttulo2"/>
        <w:keepNext w:val="0"/>
        <w:keepLines w:val="0"/>
      </w:pPr>
      <w:bookmarkStart w:id="31" w:name="_heading=h.ihv636" w:colFirst="0" w:colLast="0"/>
      <w:bookmarkEnd w:id="31"/>
      <w:r>
        <w:rPr>
          <w:b w:val="0"/>
        </w:rPr>
        <w:t>Respuesta:</w:t>
      </w:r>
    </w:p>
    <w:p w14:paraId="1A32557D" w14:textId="77777777" w:rsidR="00410856" w:rsidRDefault="00410856" w:rsidP="00410856">
      <w:pPr>
        <w:pStyle w:val="Ttulo2"/>
        <w:keepNext w:val="0"/>
        <w:keepLines w:val="0"/>
        <w:rPr>
          <w:b w:val="0"/>
        </w:rPr>
      </w:pPr>
      <w:bookmarkStart w:id="32" w:name="_heading=h.32hioqz" w:colFirst="0" w:colLast="0"/>
      <w:bookmarkEnd w:id="32"/>
      <w:r>
        <w:rPr>
          <w:color w:val="B7B7B7"/>
        </w:rPr>
        <w:t>10</w:t>
      </w:r>
      <w:r>
        <w:t xml:space="preserve"> ¿Tiene constancia el propietario de la vivienda que va usted a adoptar un animal? ¿Está de acuerdo con ello?</w:t>
      </w:r>
      <w:r>
        <w:rPr>
          <w:b w:val="0"/>
        </w:rPr>
        <w:t xml:space="preserve">: </w:t>
      </w:r>
    </w:p>
    <w:p w14:paraId="180667DE" w14:textId="185F7540" w:rsidR="00410856" w:rsidRDefault="00410856" w:rsidP="00410856">
      <w:pPr>
        <w:pStyle w:val="Ttulo2"/>
        <w:keepNext w:val="0"/>
        <w:keepLines w:val="0"/>
      </w:pPr>
      <w:bookmarkStart w:id="33" w:name="_heading=h.1hmsyys" w:colFirst="0" w:colLast="0"/>
      <w:bookmarkEnd w:id="33"/>
      <w:r>
        <w:rPr>
          <w:b w:val="0"/>
        </w:rPr>
        <w:t xml:space="preserve">Respuesta: </w:t>
      </w:r>
    </w:p>
    <w:p w14:paraId="48CB5FC1" w14:textId="2D1ABBFF" w:rsidR="00410856" w:rsidRDefault="00410856" w:rsidP="00410856">
      <w:pPr>
        <w:pStyle w:val="Ttulo2"/>
        <w:keepNext w:val="0"/>
        <w:keepLines w:val="0"/>
        <w:rPr>
          <w:b w:val="0"/>
        </w:rPr>
      </w:pPr>
      <w:bookmarkStart w:id="34" w:name="_heading=h.41mghml" w:colFirst="0" w:colLast="0"/>
      <w:bookmarkEnd w:id="34"/>
      <w:r>
        <w:rPr>
          <w:color w:val="B7B7B7"/>
        </w:rPr>
        <w:t>11</w:t>
      </w:r>
      <w:r>
        <w:t xml:space="preserve"> ¿Ha experimentado muchos cambios de vivienda? ¿Tiene previsto mudarse en los próximos 10 años? En caso afirmativo, ¿qué haría con el animal?</w:t>
      </w:r>
      <w:r>
        <w:rPr>
          <w:b w:val="0"/>
        </w:rPr>
        <w:t>:</w:t>
      </w:r>
    </w:p>
    <w:p w14:paraId="3D253A1E" w14:textId="77777777" w:rsidR="00410856" w:rsidRDefault="00410856" w:rsidP="00410856">
      <w:pPr>
        <w:pStyle w:val="Ttulo2"/>
        <w:keepNext w:val="0"/>
        <w:keepLines w:val="0"/>
      </w:pPr>
      <w:bookmarkStart w:id="35" w:name="_heading=h.2grqrue" w:colFirst="0" w:colLast="0"/>
      <w:bookmarkEnd w:id="35"/>
      <w:r>
        <w:rPr>
          <w:b w:val="0"/>
        </w:rPr>
        <w:t xml:space="preserve">Respuesta: </w:t>
      </w:r>
    </w:p>
    <w:p w14:paraId="583363EB" w14:textId="77777777" w:rsidR="00410856" w:rsidRDefault="00410856" w:rsidP="00410856">
      <w:pPr>
        <w:pStyle w:val="Ttulo2"/>
        <w:keepNext w:val="0"/>
        <w:keepLines w:val="0"/>
        <w:rPr>
          <w:b w:val="0"/>
        </w:rPr>
      </w:pPr>
      <w:bookmarkStart w:id="36" w:name="_heading=h.vx1227" w:colFirst="0" w:colLast="0"/>
      <w:bookmarkEnd w:id="36"/>
      <w:r>
        <w:rPr>
          <w:color w:val="B7B7B7"/>
        </w:rPr>
        <w:t>12</w:t>
      </w:r>
      <w:r>
        <w:t xml:space="preserve"> En caso de ser extranjero o residente de España ¿planea regresar a su país natal en los próximos 10 años? </w:t>
      </w:r>
      <w:r>
        <w:rPr>
          <w:b w:val="0"/>
        </w:rPr>
        <w:t>:</w:t>
      </w:r>
    </w:p>
    <w:p w14:paraId="468D121A" w14:textId="77777777" w:rsidR="00410856" w:rsidRDefault="00410856" w:rsidP="00410856">
      <w:pPr>
        <w:pStyle w:val="Ttulo2"/>
        <w:keepNext w:val="0"/>
        <w:keepLines w:val="0"/>
      </w:pPr>
      <w:bookmarkStart w:id="37" w:name="_heading=h.3fwokq0" w:colFirst="0" w:colLast="0"/>
      <w:bookmarkEnd w:id="37"/>
      <w:r>
        <w:rPr>
          <w:b w:val="0"/>
        </w:rPr>
        <w:t xml:space="preserve">Respuesta: </w:t>
      </w:r>
    </w:p>
    <w:p w14:paraId="2CFC4038" w14:textId="77777777" w:rsidR="00410856" w:rsidRPr="00F22869" w:rsidRDefault="00410856" w:rsidP="00410856">
      <w:pPr>
        <w:pStyle w:val="Ttulo1"/>
        <w:keepNext w:val="0"/>
        <w:keepLines w:val="0"/>
        <w:pBdr>
          <w:top w:val="none" w:sz="0" w:space="0" w:color="000000"/>
          <w:left w:val="none" w:sz="0" w:space="0" w:color="000000"/>
          <w:bottom w:val="none" w:sz="0" w:space="0" w:color="000000"/>
          <w:right w:val="none" w:sz="0" w:space="0" w:color="000000"/>
          <w:between w:val="none" w:sz="0" w:space="0" w:color="000000"/>
        </w:pBdr>
        <w:jc w:val="center"/>
        <w:rPr>
          <w:color w:val="0B5394"/>
          <w:shd w:val="clear" w:color="auto" w:fill="CFE2F3"/>
          <w14:textOutline w14:w="9525" w14:cap="rnd" w14:cmpd="sng" w14:algn="ctr">
            <w14:solidFill>
              <w14:schemeClr w14:val="accent6"/>
            </w14:solidFill>
            <w14:prstDash w14:val="solid"/>
            <w14:bevel/>
          </w14:textOutline>
        </w:rPr>
      </w:pPr>
      <w:bookmarkStart w:id="38" w:name="_heading=h.1v1yuxt" w:colFirst="0" w:colLast="0"/>
      <w:bookmarkEnd w:id="38"/>
      <w:r w:rsidRPr="00F22869">
        <w:rPr>
          <w:color w:val="0B5394"/>
          <w:shd w:val="clear" w:color="auto" w:fill="CFE2F3"/>
          <w14:textOutline w14:w="9525" w14:cap="rnd" w14:cmpd="sng" w14:algn="ctr">
            <w14:solidFill>
              <w14:schemeClr w14:val="accent6"/>
            </w14:solidFill>
            <w14:prstDash w14:val="solid"/>
            <w14:bevel/>
          </w14:textOutline>
        </w:rPr>
        <w:t>———— PERSONAS CONVIVIENTES ————</w:t>
      </w:r>
    </w:p>
    <w:p w14:paraId="643876D7" w14:textId="77777777" w:rsidR="00410856" w:rsidRDefault="00410856" w:rsidP="00410856">
      <w:pPr>
        <w:pStyle w:val="Ttulo2"/>
        <w:keepNext w:val="0"/>
        <w:keepLines w:val="0"/>
        <w:rPr>
          <w:b w:val="0"/>
        </w:rPr>
      </w:pPr>
      <w:bookmarkStart w:id="39" w:name="_heading=h.4f1mdlm" w:colFirst="0" w:colLast="0"/>
      <w:bookmarkEnd w:id="39"/>
      <w:r>
        <w:rPr>
          <w:color w:val="B7B7B7"/>
        </w:rPr>
        <w:t>13</w:t>
      </w:r>
      <w:r>
        <w:t xml:space="preserve"> Indique la edad y relación que mantiene con las personas que conviven con usted</w:t>
      </w:r>
      <w:r>
        <w:rPr>
          <w:b w:val="0"/>
        </w:rPr>
        <w:t xml:space="preserve">: </w:t>
      </w:r>
    </w:p>
    <w:p w14:paraId="6533EF6B" w14:textId="2A084BF6" w:rsidR="00410856" w:rsidRDefault="00410856" w:rsidP="00410856">
      <w:pPr>
        <w:pStyle w:val="Ttulo2"/>
        <w:keepNext w:val="0"/>
        <w:keepLines w:val="0"/>
      </w:pPr>
      <w:bookmarkStart w:id="40" w:name="_heading=h.2u6wntf" w:colFirst="0" w:colLast="0"/>
      <w:bookmarkEnd w:id="40"/>
      <w:r>
        <w:rPr>
          <w:b w:val="0"/>
        </w:rPr>
        <w:t xml:space="preserve">Respuesta: </w:t>
      </w:r>
    </w:p>
    <w:p w14:paraId="1474C97F" w14:textId="77777777" w:rsidR="00410856" w:rsidRDefault="00410856" w:rsidP="00410856">
      <w:pPr>
        <w:pStyle w:val="Ttulo2"/>
        <w:keepNext w:val="0"/>
        <w:keepLines w:val="0"/>
        <w:rPr>
          <w:b w:val="0"/>
        </w:rPr>
      </w:pPr>
      <w:bookmarkStart w:id="41" w:name="_heading=h.19c6y18" w:colFirst="0" w:colLast="0"/>
      <w:bookmarkEnd w:id="41"/>
      <w:r>
        <w:rPr>
          <w:color w:val="B7B7B7"/>
        </w:rPr>
        <w:t>14</w:t>
      </w:r>
      <w:r>
        <w:t xml:space="preserve"> En caso de tener hijos, ¿cómo son sus personalidades? (tranquilos, nerviosos, enérgicos, miedosos...) ¿Saben convivir con animales?</w:t>
      </w:r>
      <w:r>
        <w:rPr>
          <w:b w:val="0"/>
        </w:rPr>
        <w:t>:</w:t>
      </w:r>
    </w:p>
    <w:p w14:paraId="5F62B6A5" w14:textId="1B56EE57" w:rsidR="00410856" w:rsidRDefault="00410856" w:rsidP="00410856">
      <w:pPr>
        <w:pStyle w:val="Ttulo2"/>
        <w:keepNext w:val="0"/>
        <w:keepLines w:val="0"/>
      </w:pPr>
      <w:bookmarkStart w:id="42" w:name="_heading=h.3tbugp1" w:colFirst="0" w:colLast="0"/>
      <w:bookmarkEnd w:id="42"/>
      <w:r>
        <w:rPr>
          <w:b w:val="0"/>
        </w:rPr>
        <w:t xml:space="preserve">Respuesta: </w:t>
      </w:r>
    </w:p>
    <w:p w14:paraId="6905C9E8" w14:textId="77777777" w:rsidR="00410856" w:rsidRDefault="00410856" w:rsidP="00410856">
      <w:pPr>
        <w:pStyle w:val="Ttulo2"/>
        <w:keepNext w:val="0"/>
        <w:keepLines w:val="0"/>
        <w:rPr>
          <w:b w:val="0"/>
        </w:rPr>
      </w:pPr>
      <w:bookmarkStart w:id="43" w:name="_heading=h.28h4qwu" w:colFirst="0" w:colLast="0"/>
      <w:bookmarkEnd w:id="43"/>
      <w:r>
        <w:rPr>
          <w:color w:val="B7B7B7"/>
        </w:rPr>
        <w:t>15</w:t>
      </w:r>
      <w:r>
        <w:t xml:space="preserve"> ¿Piensa tener hijos en un futuro? Recuerde que un gato puede vivir entre 15 y 20 años ¿Qué pasará con el animal cuando el bebé llegue a casa?</w:t>
      </w:r>
      <w:r>
        <w:rPr>
          <w:b w:val="0"/>
        </w:rPr>
        <w:t xml:space="preserve">: </w:t>
      </w:r>
    </w:p>
    <w:p w14:paraId="1E1FADB0" w14:textId="71024E81" w:rsidR="00410856" w:rsidRDefault="00410856" w:rsidP="00410856">
      <w:pPr>
        <w:pStyle w:val="Ttulo2"/>
        <w:keepNext w:val="0"/>
        <w:keepLines w:val="0"/>
      </w:pPr>
      <w:bookmarkStart w:id="44" w:name="_heading=h.nmf14n" w:colFirst="0" w:colLast="0"/>
      <w:bookmarkEnd w:id="44"/>
      <w:r>
        <w:rPr>
          <w:b w:val="0"/>
        </w:rPr>
        <w:t xml:space="preserve">Respuesta: </w:t>
      </w:r>
    </w:p>
    <w:p w14:paraId="4056FBB3" w14:textId="77777777" w:rsidR="00410856" w:rsidRDefault="00410856" w:rsidP="00410856">
      <w:pPr>
        <w:pStyle w:val="Ttulo2"/>
        <w:keepNext w:val="0"/>
        <w:keepLines w:val="0"/>
        <w:rPr>
          <w:b w:val="0"/>
        </w:rPr>
      </w:pPr>
      <w:bookmarkStart w:id="45" w:name="_heading=h.37m2jsg" w:colFirst="0" w:colLast="0"/>
      <w:bookmarkEnd w:id="45"/>
      <w:r>
        <w:rPr>
          <w:color w:val="B7B7B7"/>
        </w:rPr>
        <w:t>16</w:t>
      </w:r>
      <w:r>
        <w:t xml:space="preserve"> ¿Qué piensa sobre la convivencia entre bebés y animales?</w:t>
      </w:r>
      <w:r>
        <w:rPr>
          <w:b w:val="0"/>
        </w:rPr>
        <w:t xml:space="preserve">: </w:t>
      </w:r>
    </w:p>
    <w:p w14:paraId="6402D5CC" w14:textId="008A8EF9" w:rsidR="00410856" w:rsidRDefault="00410856" w:rsidP="00410856">
      <w:pPr>
        <w:pStyle w:val="Ttulo2"/>
        <w:keepNext w:val="0"/>
        <w:keepLines w:val="0"/>
      </w:pPr>
      <w:bookmarkStart w:id="46" w:name="_heading=h.1mrcu09" w:colFirst="0" w:colLast="0"/>
      <w:bookmarkEnd w:id="46"/>
      <w:r>
        <w:rPr>
          <w:b w:val="0"/>
        </w:rPr>
        <w:t xml:space="preserve">Respuesta: </w:t>
      </w:r>
    </w:p>
    <w:p w14:paraId="5BD0CFCB" w14:textId="77777777" w:rsidR="00410856" w:rsidRDefault="00410856" w:rsidP="00410856">
      <w:pPr>
        <w:pStyle w:val="Ttulo2"/>
        <w:keepNext w:val="0"/>
        <w:keepLines w:val="0"/>
        <w:rPr>
          <w:b w:val="0"/>
        </w:rPr>
      </w:pPr>
      <w:bookmarkStart w:id="47" w:name="_heading=h.46r0co2" w:colFirst="0" w:colLast="0"/>
      <w:bookmarkEnd w:id="47"/>
      <w:r>
        <w:rPr>
          <w:color w:val="B7B7B7"/>
        </w:rPr>
        <w:t>17</w:t>
      </w:r>
      <w:r>
        <w:t xml:space="preserve"> ¿Están todas las personas que conviven en la vivienda de acuerdo con la adopción?</w:t>
      </w:r>
      <w:r>
        <w:rPr>
          <w:b w:val="0"/>
        </w:rPr>
        <w:t>:</w:t>
      </w:r>
    </w:p>
    <w:p w14:paraId="74C09308" w14:textId="5E9B8D58" w:rsidR="00410856" w:rsidRDefault="00410856" w:rsidP="00410856">
      <w:pPr>
        <w:pStyle w:val="Ttulo2"/>
        <w:keepNext w:val="0"/>
        <w:keepLines w:val="0"/>
      </w:pPr>
      <w:bookmarkStart w:id="48" w:name="_heading=h.2lwamvv" w:colFirst="0" w:colLast="0"/>
      <w:bookmarkEnd w:id="48"/>
      <w:r>
        <w:rPr>
          <w:b w:val="0"/>
        </w:rPr>
        <w:t xml:space="preserve">Respuesta: </w:t>
      </w:r>
    </w:p>
    <w:p w14:paraId="1AD59684" w14:textId="77777777" w:rsidR="00410856" w:rsidRDefault="00410856" w:rsidP="00410856">
      <w:pPr>
        <w:pStyle w:val="Ttulo2"/>
        <w:keepNext w:val="0"/>
        <w:keepLines w:val="0"/>
        <w:rPr>
          <w:b w:val="0"/>
        </w:rPr>
      </w:pPr>
      <w:bookmarkStart w:id="49" w:name="_heading=h.111kx3o" w:colFirst="0" w:colLast="0"/>
      <w:bookmarkEnd w:id="49"/>
      <w:r>
        <w:rPr>
          <w:color w:val="B7B7B7"/>
        </w:rPr>
        <w:t>18</w:t>
      </w:r>
      <w:r>
        <w:t xml:space="preserve"> ¿Padece usted o alguna de las personas convivientes algún tipo de alergia? En caso afirmativo, indique las alergias</w:t>
      </w:r>
      <w:r>
        <w:rPr>
          <w:b w:val="0"/>
        </w:rPr>
        <w:t xml:space="preserve">: </w:t>
      </w:r>
    </w:p>
    <w:p w14:paraId="0EFBFC21" w14:textId="108A4D3A" w:rsidR="00410856" w:rsidRDefault="00410856" w:rsidP="00410856">
      <w:pPr>
        <w:pStyle w:val="Ttulo2"/>
        <w:keepNext w:val="0"/>
        <w:keepLines w:val="0"/>
      </w:pPr>
      <w:bookmarkStart w:id="50" w:name="_heading=h.3l18frh" w:colFirst="0" w:colLast="0"/>
      <w:bookmarkEnd w:id="50"/>
      <w:r>
        <w:rPr>
          <w:b w:val="0"/>
        </w:rPr>
        <w:t xml:space="preserve">Respuesta: </w:t>
      </w:r>
    </w:p>
    <w:p w14:paraId="74043DF9" w14:textId="77777777" w:rsidR="00410856" w:rsidRPr="00F22869" w:rsidRDefault="00410856" w:rsidP="00410856">
      <w:pPr>
        <w:pStyle w:val="Ttulo1"/>
        <w:keepNext w:val="0"/>
        <w:keepLines w:val="0"/>
        <w:jc w:val="center"/>
        <w:rPr>
          <w:color w:val="0B5394"/>
          <w:shd w:val="clear" w:color="auto" w:fill="CFE2F3"/>
          <w14:textOutline w14:w="9525" w14:cap="rnd" w14:cmpd="sng" w14:algn="ctr">
            <w14:solidFill>
              <w14:schemeClr w14:val="accent6"/>
            </w14:solidFill>
            <w14:prstDash w14:val="solid"/>
            <w14:bevel/>
          </w14:textOutline>
        </w:rPr>
      </w:pPr>
      <w:bookmarkStart w:id="51" w:name="_heading=h.206ipza" w:colFirst="0" w:colLast="0"/>
      <w:bookmarkEnd w:id="51"/>
      <w:r w:rsidRPr="00F22869">
        <w:rPr>
          <w:color w:val="0B5394"/>
          <w:shd w:val="clear" w:color="auto" w:fill="CFE2F3"/>
          <w14:textOutline w14:w="9525" w14:cap="rnd" w14:cmpd="sng" w14:algn="ctr">
            <w14:solidFill>
              <w14:schemeClr w14:val="accent6"/>
            </w14:solidFill>
            <w14:prstDash w14:val="solid"/>
            <w14:bevel/>
          </w14:textOutline>
        </w:rPr>
        <w:t>———— OCUPACIONES Y TIEMPO LIBRE ————</w:t>
      </w:r>
    </w:p>
    <w:p w14:paraId="61CA7E4E" w14:textId="77777777" w:rsidR="00410856" w:rsidRDefault="00410856" w:rsidP="00410856">
      <w:pPr>
        <w:pStyle w:val="Ttulo2"/>
        <w:keepNext w:val="0"/>
        <w:keepLines w:val="0"/>
        <w:rPr>
          <w:b w:val="0"/>
        </w:rPr>
      </w:pPr>
      <w:bookmarkStart w:id="52" w:name="_heading=h.4k668n3" w:colFirst="0" w:colLast="0"/>
      <w:bookmarkEnd w:id="52"/>
      <w:r>
        <w:rPr>
          <w:color w:val="B7B7B7"/>
        </w:rPr>
        <w:t>19</w:t>
      </w:r>
      <w:r>
        <w:t xml:space="preserve"> ¿Trabaja actualmente? En caso afirmativo, indique su horario laboral y si considera que tiene estabilidad en su trabajo</w:t>
      </w:r>
      <w:r>
        <w:rPr>
          <w:b w:val="0"/>
        </w:rPr>
        <w:t xml:space="preserve">: </w:t>
      </w:r>
    </w:p>
    <w:p w14:paraId="305C5220" w14:textId="53335D07" w:rsidR="00410856" w:rsidRDefault="00410856" w:rsidP="00410856">
      <w:pPr>
        <w:pStyle w:val="Ttulo2"/>
        <w:keepNext w:val="0"/>
        <w:keepLines w:val="0"/>
      </w:pPr>
      <w:bookmarkStart w:id="53" w:name="_heading=h.2zbgiuw" w:colFirst="0" w:colLast="0"/>
      <w:bookmarkEnd w:id="53"/>
      <w:r>
        <w:rPr>
          <w:b w:val="0"/>
        </w:rPr>
        <w:t xml:space="preserve">Respuesta: </w:t>
      </w:r>
    </w:p>
    <w:p w14:paraId="60C75CA8" w14:textId="77777777" w:rsidR="00410856" w:rsidRDefault="00410856" w:rsidP="00410856">
      <w:pPr>
        <w:pStyle w:val="Ttulo2"/>
        <w:keepNext w:val="0"/>
        <w:keepLines w:val="0"/>
        <w:rPr>
          <w:b w:val="0"/>
        </w:rPr>
      </w:pPr>
      <w:bookmarkStart w:id="54" w:name="_heading=h.1egqt2p" w:colFirst="0" w:colLast="0"/>
      <w:bookmarkEnd w:id="54"/>
      <w:r>
        <w:rPr>
          <w:color w:val="B7B7B7"/>
        </w:rPr>
        <w:t>20</w:t>
      </w:r>
      <w:r>
        <w:t xml:space="preserve"> ¿Dispone de tiempo para dedicarle al animal? ¿Cuántas horas al día pasaría el animal solo en su vivienda?</w:t>
      </w:r>
      <w:r>
        <w:rPr>
          <w:b w:val="0"/>
        </w:rPr>
        <w:t>:</w:t>
      </w:r>
    </w:p>
    <w:p w14:paraId="5B3A7A5D" w14:textId="7484BE84" w:rsidR="00410856" w:rsidRDefault="00410856" w:rsidP="00410856">
      <w:pPr>
        <w:pStyle w:val="Ttulo2"/>
        <w:keepNext w:val="0"/>
        <w:keepLines w:val="0"/>
      </w:pPr>
      <w:bookmarkStart w:id="55" w:name="_heading=h.3ygebqi" w:colFirst="0" w:colLast="0"/>
      <w:bookmarkEnd w:id="55"/>
      <w:r>
        <w:rPr>
          <w:b w:val="0"/>
        </w:rPr>
        <w:t xml:space="preserve">Respuesta: </w:t>
      </w:r>
    </w:p>
    <w:p w14:paraId="6D7519C0" w14:textId="77777777" w:rsidR="00410856" w:rsidRDefault="00410856" w:rsidP="00410856">
      <w:pPr>
        <w:pStyle w:val="Ttulo2"/>
        <w:keepNext w:val="0"/>
        <w:keepLines w:val="0"/>
        <w:rPr>
          <w:b w:val="0"/>
        </w:rPr>
      </w:pPr>
      <w:bookmarkStart w:id="56" w:name="_heading=h.2dlolyb" w:colFirst="0" w:colLast="0"/>
      <w:bookmarkEnd w:id="56"/>
      <w:r>
        <w:rPr>
          <w:color w:val="B7B7B7"/>
        </w:rPr>
        <w:t>21</w:t>
      </w:r>
      <w:r>
        <w:t xml:space="preserve"> ¿Dispone de una situación personal, familiar y económica que le permita hacer frente a la educación, atención veterinaria y manutención del animal?</w:t>
      </w:r>
      <w:r>
        <w:rPr>
          <w:b w:val="0"/>
        </w:rPr>
        <w:t xml:space="preserve">: </w:t>
      </w:r>
    </w:p>
    <w:p w14:paraId="4069BE08" w14:textId="238DBA27" w:rsidR="00410856" w:rsidRDefault="00410856" w:rsidP="00410856">
      <w:pPr>
        <w:pStyle w:val="Ttulo2"/>
        <w:keepNext w:val="0"/>
        <w:keepLines w:val="0"/>
      </w:pPr>
      <w:bookmarkStart w:id="57" w:name="_heading=h.sqyw64" w:colFirst="0" w:colLast="0"/>
      <w:bookmarkEnd w:id="57"/>
      <w:r>
        <w:rPr>
          <w:b w:val="0"/>
        </w:rPr>
        <w:t xml:space="preserve">Respuesta: </w:t>
      </w:r>
    </w:p>
    <w:p w14:paraId="4DDA42DA" w14:textId="77777777" w:rsidR="00187EBC" w:rsidRDefault="00410856" w:rsidP="00410856">
      <w:pPr>
        <w:pStyle w:val="Ttulo2"/>
        <w:keepNext w:val="0"/>
        <w:keepLines w:val="0"/>
      </w:pPr>
      <w:bookmarkStart w:id="58" w:name="_heading=h.3cqmetx" w:colFirst="0" w:colLast="0"/>
      <w:bookmarkEnd w:id="58"/>
      <w:r>
        <w:rPr>
          <w:color w:val="B7B7B7"/>
        </w:rPr>
        <w:t>22</w:t>
      </w:r>
      <w:r>
        <w:t xml:space="preserve"> ¿Qué suele hacer durante las vacaciones de verano/navidad?, ¿tiene pensado qué hará con el animal? (viajaría con ustedes, llevarlo a casa de alguien, pedirle a alguien de confianza que vaya al domicilio a atender al animal, pagar una residencia...)</w:t>
      </w:r>
      <w:r w:rsidR="00D75E14">
        <w:t xml:space="preserve">, tenga en cuenta que:  </w:t>
      </w:r>
    </w:p>
    <w:p w14:paraId="3E843866" w14:textId="3988AF3A" w:rsidR="00187EBC" w:rsidRDefault="00187EBC" w:rsidP="00410856">
      <w:pPr>
        <w:pStyle w:val="Ttulo2"/>
        <w:keepNext w:val="0"/>
        <w:keepLines w:val="0"/>
        <w:rPr>
          <w:b w:val="0"/>
        </w:rPr>
      </w:pPr>
      <w:r>
        <w:rPr>
          <w:b w:val="0"/>
        </w:rPr>
        <w:t>Respuesta:</w:t>
      </w:r>
    </w:p>
    <w:p w14:paraId="4BB71268" w14:textId="77777777" w:rsidR="00187EBC" w:rsidRPr="00187EBC" w:rsidRDefault="00187EBC" w:rsidP="00187EBC">
      <w:pPr>
        <w:rPr>
          <w:lang w:val="es" w:eastAsia="es-ES"/>
        </w:rPr>
      </w:pPr>
    </w:p>
    <w:p w14:paraId="33AC064F" w14:textId="717487A1" w:rsidR="00410856" w:rsidRPr="00187EBC" w:rsidRDefault="00D75E14" w:rsidP="00187EBC">
      <w:pPr>
        <w:pStyle w:val="Ttulo2"/>
        <w:keepNext w:val="0"/>
        <w:keepLines w:val="0"/>
        <w:jc w:val="both"/>
        <w:rPr>
          <w:b w:val="0"/>
          <w:bCs/>
          <w:color w:val="FF0000"/>
          <w:sz w:val="22"/>
          <w:szCs w:val="22"/>
        </w:rPr>
      </w:pPr>
      <w:r w:rsidRPr="00187EBC">
        <w:rPr>
          <w:b w:val="0"/>
          <w:bCs/>
          <w:color w:val="FF0000"/>
          <w:sz w:val="22"/>
          <w:szCs w:val="22"/>
        </w:rPr>
        <w:t>Los gatos son animales muy territoriales. Ellos necesitan de su ambiente y su rutina para sentirse seguros y cualquier cambio puede desatar comportamientos anormales debido al estrés que les provoca, es posible que pierdan el apetito o desarrollen problemas de comportamiento como reacción al temor.</w:t>
      </w:r>
      <w:r w:rsidR="00410856" w:rsidRPr="00187EBC">
        <w:rPr>
          <w:b w:val="0"/>
          <w:bCs/>
          <w:color w:val="FF0000"/>
          <w:sz w:val="22"/>
          <w:szCs w:val="22"/>
        </w:rPr>
        <w:t xml:space="preserve"> </w:t>
      </w:r>
    </w:p>
    <w:p w14:paraId="279E9DFE" w14:textId="77777777" w:rsidR="00410856" w:rsidRPr="00F22869" w:rsidRDefault="00410856" w:rsidP="00410856">
      <w:pPr>
        <w:pStyle w:val="Ttulo1"/>
        <w:keepNext w:val="0"/>
        <w:keepLines w:val="0"/>
        <w:jc w:val="center"/>
        <w:rPr>
          <w:color w:val="0B5394"/>
          <w:shd w:val="clear" w:color="auto" w:fill="CFE2F3"/>
          <w14:textOutline w14:w="9525" w14:cap="rnd" w14:cmpd="sng" w14:algn="ctr">
            <w14:solidFill>
              <w14:schemeClr w14:val="accent6"/>
            </w14:solidFill>
            <w14:prstDash w14:val="solid"/>
            <w14:bevel/>
          </w14:textOutline>
        </w:rPr>
      </w:pPr>
      <w:bookmarkStart w:id="59" w:name="_heading=h.1rvwp1q" w:colFirst="0" w:colLast="0"/>
      <w:bookmarkStart w:id="60" w:name="_heading=h.1664s55" w:colFirst="0" w:colLast="0"/>
      <w:bookmarkEnd w:id="59"/>
      <w:bookmarkEnd w:id="60"/>
      <w:r w:rsidRPr="00F22869">
        <w:rPr>
          <w:color w:val="0B5394"/>
          <w:shd w:val="clear" w:color="auto" w:fill="CFE2F3"/>
          <w14:textOutline w14:w="9525" w14:cap="rnd" w14:cmpd="sng" w14:algn="ctr">
            <w14:solidFill>
              <w14:schemeClr w14:val="accent6"/>
            </w14:solidFill>
            <w14:prstDash w14:val="solid"/>
            <w14:bevel/>
          </w14:textOutline>
        </w:rPr>
        <w:t>———— SOBRE LA ADOPCIÓN ————</w:t>
      </w:r>
    </w:p>
    <w:p w14:paraId="0B1FCFAD" w14:textId="77777777" w:rsidR="00410856" w:rsidRDefault="00410856" w:rsidP="00410856">
      <w:pPr>
        <w:pStyle w:val="Ttulo2"/>
        <w:keepNext w:val="0"/>
        <w:keepLines w:val="0"/>
        <w:rPr>
          <w:b w:val="0"/>
        </w:rPr>
      </w:pPr>
      <w:bookmarkStart w:id="61" w:name="_heading=h.3q5sasy" w:colFirst="0" w:colLast="0"/>
      <w:bookmarkEnd w:id="61"/>
      <w:r>
        <w:rPr>
          <w:color w:val="B7B7B7"/>
        </w:rPr>
        <w:t>23</w:t>
      </w:r>
      <w:r>
        <w:t xml:space="preserve"> ¿De quién fue la idea de adoptar un animal? ¿Cuánto tiempo lleva buscando un gato para adoptar?</w:t>
      </w:r>
      <w:r>
        <w:rPr>
          <w:b w:val="0"/>
        </w:rPr>
        <w:t xml:space="preserve">: </w:t>
      </w:r>
    </w:p>
    <w:p w14:paraId="5E6ECE60" w14:textId="1AE66996" w:rsidR="00410856" w:rsidRDefault="00410856" w:rsidP="00410856">
      <w:pPr>
        <w:pStyle w:val="Ttulo2"/>
        <w:keepNext w:val="0"/>
        <w:keepLines w:val="0"/>
      </w:pPr>
      <w:bookmarkStart w:id="62" w:name="_heading=h.25b2l0r" w:colFirst="0" w:colLast="0"/>
      <w:bookmarkEnd w:id="62"/>
      <w:r>
        <w:rPr>
          <w:b w:val="0"/>
        </w:rPr>
        <w:t xml:space="preserve">Respuesta: </w:t>
      </w:r>
    </w:p>
    <w:p w14:paraId="5BF0315C" w14:textId="77777777" w:rsidR="00410856" w:rsidRDefault="00410856" w:rsidP="00410856">
      <w:pPr>
        <w:pStyle w:val="Ttulo2"/>
        <w:keepNext w:val="0"/>
        <w:keepLines w:val="0"/>
        <w:rPr>
          <w:b w:val="0"/>
        </w:rPr>
      </w:pPr>
      <w:bookmarkStart w:id="63" w:name="_heading=h.kgcv8k" w:colFirst="0" w:colLast="0"/>
      <w:bookmarkEnd w:id="63"/>
      <w:r>
        <w:rPr>
          <w:color w:val="B7B7B7"/>
        </w:rPr>
        <w:t>24</w:t>
      </w:r>
      <w:r>
        <w:t xml:space="preserve"> ¿Ha tenido usted o alguna persona de la vivienda anteriormente algún animal? En caso afirmativo cuéntenos su especie, raza, qué ocurrió con ellos, a que edad y por qué murieron, donde fueron comprados o adoptados, etc.</w:t>
      </w:r>
      <w:r>
        <w:rPr>
          <w:b w:val="0"/>
        </w:rPr>
        <w:t xml:space="preserve">: </w:t>
      </w:r>
    </w:p>
    <w:p w14:paraId="763DB41A" w14:textId="43C3C6DB" w:rsidR="00410856" w:rsidRDefault="00410856" w:rsidP="00F22869">
      <w:pPr>
        <w:pStyle w:val="Ttulo2"/>
        <w:keepNext w:val="0"/>
        <w:keepLines w:val="0"/>
        <w:rPr>
          <w:b w:val="0"/>
        </w:rPr>
      </w:pPr>
      <w:bookmarkStart w:id="64" w:name="_heading=h.34g0dwd" w:colFirst="0" w:colLast="0"/>
      <w:bookmarkEnd w:id="64"/>
      <w:r>
        <w:rPr>
          <w:b w:val="0"/>
        </w:rPr>
        <w:t xml:space="preserve">Respuesta: </w:t>
      </w:r>
    </w:p>
    <w:p w14:paraId="48B0A576" w14:textId="3BC87AE8" w:rsidR="00F22869" w:rsidRDefault="00F22869" w:rsidP="00F22869">
      <w:pPr>
        <w:rPr>
          <w:lang w:val="es" w:eastAsia="es-ES"/>
        </w:rPr>
      </w:pPr>
    </w:p>
    <w:p w14:paraId="38334D18" w14:textId="77777777" w:rsidR="00410856" w:rsidRDefault="00410856" w:rsidP="00410856">
      <w:pPr>
        <w:pStyle w:val="Ttulo2"/>
        <w:keepNext w:val="0"/>
        <w:keepLines w:val="0"/>
        <w:rPr>
          <w:b w:val="0"/>
        </w:rPr>
      </w:pPr>
      <w:bookmarkStart w:id="65" w:name="_heading=h.1jlao46" w:colFirst="0" w:colLast="0"/>
      <w:bookmarkEnd w:id="65"/>
      <w:r>
        <w:rPr>
          <w:color w:val="B7B7B7"/>
        </w:rPr>
        <w:t>25</w:t>
      </w:r>
      <w:r>
        <w:t xml:space="preserve"> ¿Tienen actualmente animales en casa? En caso afirmativo cuéntenos sobre ellos: su especie, raza, sexo, edad, carácter (dominantes, tranquilos, activos), dónde los compró o adoptó, etc.</w:t>
      </w:r>
      <w:r>
        <w:rPr>
          <w:b w:val="0"/>
        </w:rPr>
        <w:t xml:space="preserve">: </w:t>
      </w:r>
    </w:p>
    <w:p w14:paraId="2321711B" w14:textId="6E8B6405" w:rsidR="00410856" w:rsidRDefault="00410856" w:rsidP="00410856">
      <w:pPr>
        <w:pStyle w:val="Ttulo2"/>
        <w:keepNext w:val="0"/>
        <w:keepLines w:val="0"/>
      </w:pPr>
      <w:bookmarkStart w:id="66" w:name="_heading=h.43ky6rz" w:colFirst="0" w:colLast="0"/>
      <w:bookmarkEnd w:id="66"/>
      <w:r>
        <w:rPr>
          <w:b w:val="0"/>
        </w:rPr>
        <w:t xml:space="preserve">Respuesta: </w:t>
      </w:r>
    </w:p>
    <w:p w14:paraId="54FCD50D" w14:textId="77777777" w:rsidR="00410856" w:rsidRDefault="00410856" w:rsidP="00410856">
      <w:pPr>
        <w:pStyle w:val="Ttulo2"/>
        <w:keepNext w:val="0"/>
        <w:keepLines w:val="0"/>
        <w:rPr>
          <w:b w:val="0"/>
        </w:rPr>
      </w:pPr>
      <w:bookmarkStart w:id="67" w:name="_heading=h.2iq8gzs" w:colFirst="0" w:colLast="0"/>
      <w:bookmarkEnd w:id="67"/>
      <w:r>
        <w:rPr>
          <w:color w:val="B7B7B7"/>
        </w:rPr>
        <w:t>26</w:t>
      </w:r>
      <w:r>
        <w:t xml:space="preserve"> ¿Qué mira usted a la hora de elegir un gato? (físico, carácter, sexo, edad, etc.) ¿Qué carácter desea que tenga?</w:t>
      </w:r>
      <w:r>
        <w:rPr>
          <w:b w:val="0"/>
        </w:rPr>
        <w:t>:</w:t>
      </w:r>
    </w:p>
    <w:p w14:paraId="02862F10" w14:textId="748901A9" w:rsidR="00410856" w:rsidRDefault="00410856" w:rsidP="00410856">
      <w:pPr>
        <w:pStyle w:val="Ttulo2"/>
        <w:keepNext w:val="0"/>
        <w:keepLines w:val="0"/>
      </w:pPr>
      <w:bookmarkStart w:id="68" w:name="_heading=h.xvir7l" w:colFirst="0" w:colLast="0"/>
      <w:bookmarkEnd w:id="68"/>
      <w:r>
        <w:rPr>
          <w:b w:val="0"/>
        </w:rPr>
        <w:t xml:space="preserve">Respuesta: </w:t>
      </w:r>
    </w:p>
    <w:p w14:paraId="70C83C65" w14:textId="77777777" w:rsidR="00410856" w:rsidRDefault="00410856" w:rsidP="00410856">
      <w:pPr>
        <w:pStyle w:val="Ttulo2"/>
        <w:keepNext w:val="0"/>
        <w:keepLines w:val="0"/>
        <w:rPr>
          <w:b w:val="0"/>
        </w:rPr>
      </w:pPr>
      <w:bookmarkStart w:id="69" w:name="_heading=h.3hv69ve" w:colFirst="0" w:colLast="0"/>
      <w:bookmarkEnd w:id="69"/>
      <w:r>
        <w:rPr>
          <w:color w:val="B7B7B7"/>
        </w:rPr>
        <w:t>27</w:t>
      </w:r>
      <w:r>
        <w:t xml:space="preserve"> ¿Ha contactado con otras asociaciones previamente en busca de adoptar otro animal? ¿Tiene más procesos de adopción abiertos con otras asociaciones, refugios y/o protectoras?</w:t>
      </w:r>
      <w:r>
        <w:rPr>
          <w:b w:val="0"/>
        </w:rPr>
        <w:t xml:space="preserve">: </w:t>
      </w:r>
    </w:p>
    <w:p w14:paraId="4CC1E8C0" w14:textId="47119553" w:rsidR="00410856" w:rsidRDefault="00410856" w:rsidP="00410856">
      <w:pPr>
        <w:pStyle w:val="Ttulo2"/>
        <w:keepNext w:val="0"/>
        <w:keepLines w:val="0"/>
        <w:rPr>
          <w:b w:val="0"/>
        </w:rPr>
      </w:pPr>
      <w:bookmarkStart w:id="70" w:name="_heading=h.1x0gk37" w:colFirst="0" w:colLast="0"/>
      <w:bookmarkEnd w:id="70"/>
      <w:r>
        <w:rPr>
          <w:b w:val="0"/>
        </w:rPr>
        <w:t xml:space="preserve">Respuesta: </w:t>
      </w:r>
    </w:p>
    <w:p w14:paraId="460AFA79" w14:textId="77777777" w:rsidR="00410856" w:rsidRDefault="00410856" w:rsidP="00410856">
      <w:pPr>
        <w:pStyle w:val="Ttulo2"/>
        <w:keepNext w:val="0"/>
        <w:keepLines w:val="0"/>
        <w:rPr>
          <w:b w:val="0"/>
        </w:rPr>
      </w:pPr>
      <w:bookmarkStart w:id="71" w:name="_heading=h.4h042r0" w:colFirst="0" w:colLast="0"/>
      <w:bookmarkEnd w:id="71"/>
      <w:r>
        <w:rPr>
          <w:color w:val="B7B7B7"/>
        </w:rPr>
        <w:t>28</w:t>
      </w:r>
      <w:r>
        <w:t xml:space="preserve"> ¿Cuál es el motivo por el que ha decidido adoptar a este animal en concreto?</w:t>
      </w:r>
      <w:r>
        <w:rPr>
          <w:b w:val="0"/>
        </w:rPr>
        <w:t xml:space="preserve">: </w:t>
      </w:r>
    </w:p>
    <w:p w14:paraId="2E37BCF0" w14:textId="089A5E68" w:rsidR="00410856" w:rsidRDefault="00410856" w:rsidP="00410856">
      <w:pPr>
        <w:pStyle w:val="Ttulo2"/>
        <w:keepNext w:val="0"/>
        <w:keepLines w:val="0"/>
      </w:pPr>
      <w:bookmarkStart w:id="72" w:name="_heading=h.2w5ecyt" w:colFirst="0" w:colLast="0"/>
      <w:bookmarkEnd w:id="72"/>
      <w:r>
        <w:rPr>
          <w:b w:val="0"/>
        </w:rPr>
        <w:t xml:space="preserve">Respuesta: </w:t>
      </w:r>
    </w:p>
    <w:p w14:paraId="2B5819E2" w14:textId="77777777" w:rsidR="00410856" w:rsidRDefault="00410856" w:rsidP="00410856">
      <w:pPr>
        <w:pStyle w:val="Ttulo2"/>
        <w:keepNext w:val="0"/>
        <w:keepLines w:val="0"/>
        <w:rPr>
          <w:b w:val="0"/>
        </w:rPr>
      </w:pPr>
      <w:bookmarkStart w:id="73" w:name="_heading=h.1baon6m" w:colFirst="0" w:colLast="0"/>
      <w:bookmarkEnd w:id="73"/>
      <w:r>
        <w:rPr>
          <w:color w:val="B7B7B7"/>
        </w:rPr>
        <w:t>29</w:t>
      </w:r>
      <w:r>
        <w:t xml:space="preserve"> Si surge un imprevisto médico, ¿cuál es la cantidad máxima que estaría dispuesto a gastar en tratamientos veterinarios?</w:t>
      </w:r>
      <w:r>
        <w:rPr>
          <w:b w:val="0"/>
        </w:rPr>
        <w:t>:</w:t>
      </w:r>
    </w:p>
    <w:p w14:paraId="6DE5ACA5" w14:textId="252479AD" w:rsidR="00410856" w:rsidRDefault="00410856" w:rsidP="00410856">
      <w:pPr>
        <w:pStyle w:val="Ttulo2"/>
        <w:keepNext w:val="0"/>
        <w:keepLines w:val="0"/>
        <w:rPr>
          <w:b w:val="0"/>
        </w:rPr>
      </w:pPr>
      <w:bookmarkStart w:id="74" w:name="_heading=h.3vac5uf" w:colFirst="0" w:colLast="0"/>
      <w:bookmarkEnd w:id="74"/>
      <w:r>
        <w:rPr>
          <w:b w:val="0"/>
        </w:rPr>
        <w:t xml:space="preserve">Respuesta: </w:t>
      </w:r>
    </w:p>
    <w:p w14:paraId="1F1D22F7" w14:textId="77777777" w:rsidR="00410856" w:rsidRDefault="00410856" w:rsidP="00410856">
      <w:pPr>
        <w:pStyle w:val="Ttulo2"/>
        <w:keepNext w:val="0"/>
        <w:keepLines w:val="0"/>
        <w:rPr>
          <w:b w:val="0"/>
        </w:rPr>
      </w:pPr>
      <w:bookmarkStart w:id="75" w:name="_heading=h.2afmg28" w:colFirst="0" w:colLast="0"/>
      <w:bookmarkEnd w:id="75"/>
      <w:r>
        <w:rPr>
          <w:color w:val="B7B7B7"/>
        </w:rPr>
        <w:t>30</w:t>
      </w:r>
      <w:r>
        <w:t xml:space="preserve"> ¿Qué aspecto negativo de los gatos le molesta más?</w:t>
      </w:r>
      <w:r>
        <w:rPr>
          <w:b w:val="0"/>
        </w:rPr>
        <w:t xml:space="preserve"> </w:t>
      </w:r>
      <w:r>
        <w:t>¿Alguna vez ha tenido una mala experiencia con un gato?</w:t>
      </w:r>
      <w:r>
        <w:rPr>
          <w:b w:val="0"/>
        </w:rPr>
        <w:t>:</w:t>
      </w:r>
    </w:p>
    <w:p w14:paraId="3BD31C4C" w14:textId="035C96AD" w:rsidR="00410856" w:rsidRDefault="00410856" w:rsidP="00410856">
      <w:pPr>
        <w:pStyle w:val="Ttulo2"/>
        <w:keepNext w:val="0"/>
        <w:keepLines w:val="0"/>
      </w:pPr>
      <w:bookmarkStart w:id="76" w:name="_heading=h.pkwqa1" w:colFirst="0" w:colLast="0"/>
      <w:bookmarkEnd w:id="76"/>
      <w:r>
        <w:rPr>
          <w:b w:val="0"/>
        </w:rPr>
        <w:t xml:space="preserve">Respuesta: </w:t>
      </w:r>
    </w:p>
    <w:p w14:paraId="2CF15CC9" w14:textId="77777777" w:rsidR="00410856" w:rsidRDefault="00410856" w:rsidP="00410856">
      <w:pPr>
        <w:pStyle w:val="Ttulo2"/>
        <w:keepNext w:val="0"/>
        <w:keepLines w:val="0"/>
        <w:rPr>
          <w:b w:val="0"/>
        </w:rPr>
      </w:pPr>
      <w:bookmarkStart w:id="77" w:name="_heading=h.39kk8xu" w:colFirst="0" w:colLast="0"/>
      <w:bookmarkEnd w:id="77"/>
      <w:r>
        <w:rPr>
          <w:color w:val="B7B7B7"/>
        </w:rPr>
        <w:t>31</w:t>
      </w:r>
      <w:r>
        <w:t xml:space="preserve"> ¿Cuál será el espacio destinado de la casa para que el animal duerma? ¿Habrá alguna habitación donde tenga prohibido entrar el animal? ¿Cuál y por qué?</w:t>
      </w:r>
      <w:r>
        <w:rPr>
          <w:b w:val="0"/>
        </w:rPr>
        <w:t>:</w:t>
      </w:r>
    </w:p>
    <w:p w14:paraId="4281684E" w14:textId="120D2080" w:rsidR="00410856" w:rsidRDefault="00410856" w:rsidP="00410856">
      <w:pPr>
        <w:pStyle w:val="Ttulo2"/>
        <w:keepNext w:val="0"/>
        <w:keepLines w:val="0"/>
      </w:pPr>
      <w:bookmarkStart w:id="78" w:name="_heading=h.1opuj5n" w:colFirst="0" w:colLast="0"/>
      <w:bookmarkEnd w:id="78"/>
      <w:r>
        <w:rPr>
          <w:b w:val="0"/>
        </w:rPr>
        <w:t xml:space="preserve">Respuesta: </w:t>
      </w:r>
    </w:p>
    <w:p w14:paraId="798B57A4" w14:textId="77777777" w:rsidR="00410856" w:rsidRDefault="00410856" w:rsidP="00410856">
      <w:pPr>
        <w:pStyle w:val="Ttulo2"/>
        <w:keepNext w:val="0"/>
        <w:keepLines w:val="0"/>
        <w:rPr>
          <w:b w:val="0"/>
        </w:rPr>
      </w:pPr>
      <w:bookmarkStart w:id="79" w:name="_heading=h.48pi1tg" w:colFirst="0" w:colLast="0"/>
      <w:bookmarkEnd w:id="79"/>
      <w:r>
        <w:rPr>
          <w:color w:val="B7B7B7"/>
        </w:rPr>
        <w:t>32</w:t>
      </w:r>
      <w:r>
        <w:t xml:space="preserve"> Cuando el animal se quede solo en la vivienda ¿Estará confinado en alguna zona concreta de la casa? ¿Dónde?</w:t>
      </w:r>
      <w:r>
        <w:rPr>
          <w:b w:val="0"/>
        </w:rPr>
        <w:t xml:space="preserve">: </w:t>
      </w:r>
    </w:p>
    <w:p w14:paraId="71AE3093" w14:textId="1CA48414" w:rsidR="00410856" w:rsidRDefault="00410856" w:rsidP="00410856">
      <w:pPr>
        <w:pStyle w:val="Ttulo2"/>
        <w:keepNext w:val="0"/>
        <w:keepLines w:val="0"/>
      </w:pPr>
      <w:bookmarkStart w:id="80" w:name="_heading=h.2nusc19" w:colFirst="0" w:colLast="0"/>
      <w:bookmarkEnd w:id="80"/>
      <w:r>
        <w:rPr>
          <w:b w:val="0"/>
        </w:rPr>
        <w:t xml:space="preserve">Respuesta: </w:t>
      </w:r>
    </w:p>
    <w:p w14:paraId="428A7D4D" w14:textId="77777777" w:rsidR="00410856" w:rsidRDefault="00410856" w:rsidP="00410856">
      <w:pPr>
        <w:pStyle w:val="Ttulo2"/>
        <w:keepNext w:val="0"/>
        <w:keepLines w:val="0"/>
        <w:rPr>
          <w:b w:val="0"/>
        </w:rPr>
      </w:pPr>
      <w:bookmarkStart w:id="81" w:name="_heading=h.1302m92" w:colFirst="0" w:colLast="0"/>
      <w:bookmarkEnd w:id="81"/>
      <w:r>
        <w:rPr>
          <w:color w:val="B7B7B7"/>
        </w:rPr>
        <w:t>33</w:t>
      </w:r>
      <w:r>
        <w:t xml:space="preserve"> ¿Le supondría un problema que el gato se subiera al sofá, a la mesa, o quisiera dormir con usted en la cama?</w:t>
      </w:r>
      <w:r>
        <w:rPr>
          <w:b w:val="0"/>
        </w:rPr>
        <w:t>:</w:t>
      </w:r>
    </w:p>
    <w:p w14:paraId="55F5BD3A" w14:textId="6E6BA1DE" w:rsidR="00410856" w:rsidRDefault="00410856" w:rsidP="00410856">
      <w:pPr>
        <w:pStyle w:val="Ttulo2"/>
        <w:keepNext w:val="0"/>
        <w:keepLines w:val="0"/>
        <w:rPr>
          <w:b w:val="0"/>
        </w:rPr>
      </w:pPr>
      <w:bookmarkStart w:id="82" w:name="_heading=h.3mzq4wv" w:colFirst="0" w:colLast="0"/>
      <w:bookmarkEnd w:id="82"/>
      <w:r>
        <w:rPr>
          <w:b w:val="0"/>
        </w:rPr>
        <w:t xml:space="preserve">Respuesta: </w:t>
      </w:r>
    </w:p>
    <w:p w14:paraId="4F693422" w14:textId="77777777" w:rsidR="00410856" w:rsidRDefault="00410856" w:rsidP="00410856">
      <w:pPr>
        <w:pStyle w:val="Ttulo2"/>
        <w:keepNext w:val="0"/>
        <w:keepLines w:val="0"/>
        <w:rPr>
          <w:b w:val="0"/>
        </w:rPr>
      </w:pPr>
      <w:bookmarkStart w:id="83" w:name="_heading=h.2250f4o" w:colFirst="0" w:colLast="0"/>
      <w:bookmarkEnd w:id="83"/>
      <w:r>
        <w:rPr>
          <w:color w:val="B7B7B7"/>
        </w:rPr>
        <w:t>34</w:t>
      </w:r>
      <w:r>
        <w:t xml:space="preserve"> ¿Piensa adoptar algún otro animal después de éste?</w:t>
      </w:r>
      <w:r>
        <w:rPr>
          <w:b w:val="0"/>
        </w:rPr>
        <w:t>:</w:t>
      </w:r>
    </w:p>
    <w:p w14:paraId="1201E2EE" w14:textId="322DC11A" w:rsidR="00410856" w:rsidRDefault="00410856" w:rsidP="00410856">
      <w:pPr>
        <w:pStyle w:val="Ttulo2"/>
        <w:keepNext w:val="0"/>
        <w:keepLines w:val="0"/>
      </w:pPr>
      <w:bookmarkStart w:id="84" w:name="_heading=h.haapch" w:colFirst="0" w:colLast="0"/>
      <w:bookmarkEnd w:id="84"/>
      <w:r>
        <w:rPr>
          <w:b w:val="0"/>
        </w:rPr>
        <w:t>Respuesta:.</w:t>
      </w:r>
    </w:p>
    <w:p w14:paraId="6D6B917C" w14:textId="528FDC1F" w:rsidR="00410856" w:rsidRPr="00F22869" w:rsidRDefault="00410856" w:rsidP="00410856">
      <w:pPr>
        <w:pStyle w:val="Ttulo1"/>
        <w:keepNext w:val="0"/>
        <w:keepLines w:val="0"/>
        <w:jc w:val="center"/>
        <w:rPr>
          <w:color w:val="0B5394"/>
          <w:shd w:val="clear" w:color="auto" w:fill="CFE2F3"/>
          <w14:textOutline w14:w="9525" w14:cap="rnd" w14:cmpd="sng" w14:algn="ctr">
            <w14:solidFill>
              <w14:schemeClr w14:val="accent6"/>
            </w14:solidFill>
            <w14:prstDash w14:val="solid"/>
            <w14:bevel/>
          </w14:textOutline>
        </w:rPr>
      </w:pPr>
      <w:bookmarkStart w:id="85" w:name="_heading=h.319y80a" w:colFirst="0" w:colLast="0"/>
      <w:bookmarkEnd w:id="85"/>
      <w:r w:rsidRPr="00F22869">
        <w:rPr>
          <w:color w:val="0B5394"/>
          <w:shd w:val="clear" w:color="auto" w:fill="CFE2F3"/>
          <w14:textOutline w14:w="9525" w14:cap="rnd" w14:cmpd="sng" w14:algn="ctr">
            <w14:solidFill>
              <w14:schemeClr w14:val="accent6"/>
            </w14:solidFill>
            <w14:prstDash w14:val="solid"/>
            <w14:bevel/>
          </w14:textOutline>
        </w:rPr>
        <w:t xml:space="preserve">———— </w:t>
      </w:r>
      <w:r w:rsidR="00F22869">
        <w:rPr>
          <w:color w:val="0B5394"/>
          <w:shd w:val="clear" w:color="auto" w:fill="CFE2F3"/>
          <w14:textOutline w14:w="9525" w14:cap="rnd" w14:cmpd="sng" w14:algn="ctr">
            <w14:solidFill>
              <w14:schemeClr w14:val="accent6"/>
            </w14:solidFill>
            <w14:prstDash w14:val="solid"/>
            <w14:bevel/>
          </w14:textOutline>
        </w:rPr>
        <w:t xml:space="preserve">SOBRE EL </w:t>
      </w:r>
      <w:r w:rsidRPr="00F22869">
        <w:rPr>
          <w:color w:val="0B5394"/>
          <w:shd w:val="clear" w:color="auto" w:fill="CFE2F3"/>
          <w14:textOutline w14:w="9525" w14:cap="rnd" w14:cmpd="sng" w14:algn="ctr">
            <w14:solidFill>
              <w14:schemeClr w14:val="accent6"/>
            </w14:solidFill>
            <w14:prstDash w14:val="solid"/>
            <w14:bevel/>
          </w14:textOutline>
        </w:rPr>
        <w:t xml:space="preserve">COMPORTAMIENTO </w:t>
      </w:r>
      <w:r w:rsidR="00F22869">
        <w:rPr>
          <w:color w:val="0B5394"/>
          <w:shd w:val="clear" w:color="auto" w:fill="CFE2F3"/>
          <w14:textOutline w14:w="9525" w14:cap="rnd" w14:cmpd="sng" w14:algn="ctr">
            <w14:solidFill>
              <w14:schemeClr w14:val="accent6"/>
            </w14:solidFill>
            <w14:prstDash w14:val="solid"/>
            <w14:bevel/>
          </w14:textOutline>
        </w:rPr>
        <w:t>DEL GATO</w:t>
      </w:r>
      <w:r w:rsidRPr="00F22869">
        <w:rPr>
          <w:color w:val="0B5394"/>
          <w:shd w:val="clear" w:color="auto" w:fill="CFE2F3"/>
          <w14:textOutline w14:w="9525" w14:cap="rnd" w14:cmpd="sng" w14:algn="ctr">
            <w14:solidFill>
              <w14:schemeClr w14:val="accent6"/>
            </w14:solidFill>
            <w14:prstDash w14:val="solid"/>
            <w14:bevel/>
          </w14:textOutline>
        </w:rPr>
        <w:t>————</w:t>
      </w:r>
    </w:p>
    <w:p w14:paraId="52B937C2" w14:textId="77777777" w:rsidR="00410856" w:rsidRDefault="00410856" w:rsidP="00410856">
      <w:pPr>
        <w:pStyle w:val="Ttulo2"/>
        <w:keepNext w:val="0"/>
        <w:keepLines w:val="0"/>
        <w:rPr>
          <w:b w:val="0"/>
        </w:rPr>
      </w:pPr>
      <w:bookmarkStart w:id="86" w:name="_heading=h.1gf8i83" w:colFirst="0" w:colLast="0"/>
      <w:bookmarkEnd w:id="86"/>
      <w:r>
        <w:rPr>
          <w:color w:val="B7B7B7"/>
        </w:rPr>
        <w:t>35</w:t>
      </w:r>
      <w:r>
        <w:t xml:space="preserve"> ¿Cree usted conocer y estar lo suficientemente informado sobre los problemas de conducta que puede desarrollar un gato? ¿Cuáles le molestarían más?</w:t>
      </w:r>
      <w:r>
        <w:rPr>
          <w:b w:val="0"/>
        </w:rPr>
        <w:t xml:space="preserve">: </w:t>
      </w:r>
    </w:p>
    <w:p w14:paraId="269CF51B" w14:textId="5FE1A037" w:rsidR="00410856" w:rsidRDefault="00410856" w:rsidP="00410856">
      <w:pPr>
        <w:pStyle w:val="Ttulo2"/>
        <w:keepNext w:val="0"/>
        <w:keepLines w:val="0"/>
      </w:pPr>
      <w:bookmarkStart w:id="87" w:name="_heading=h.40ew0vw" w:colFirst="0" w:colLast="0"/>
      <w:bookmarkEnd w:id="87"/>
      <w:r>
        <w:rPr>
          <w:b w:val="0"/>
        </w:rPr>
        <w:t xml:space="preserve">Respuesta: </w:t>
      </w:r>
    </w:p>
    <w:p w14:paraId="6E73C84D" w14:textId="77777777" w:rsidR="00410856" w:rsidRDefault="00410856" w:rsidP="00410856">
      <w:pPr>
        <w:pStyle w:val="Ttulo2"/>
        <w:keepNext w:val="0"/>
        <w:keepLines w:val="0"/>
        <w:rPr>
          <w:b w:val="0"/>
        </w:rPr>
      </w:pPr>
      <w:bookmarkStart w:id="88" w:name="_heading=h.2fk6b3p" w:colFirst="0" w:colLast="0"/>
      <w:bookmarkEnd w:id="88"/>
      <w:r>
        <w:rPr>
          <w:color w:val="B7B7B7"/>
        </w:rPr>
        <w:t>36</w:t>
      </w:r>
      <w:r>
        <w:t xml:space="preserve"> Ante una inadaptación o problema de comportamiento, ¿qué haría usted?</w:t>
      </w:r>
      <w:r>
        <w:rPr>
          <w:b w:val="0"/>
        </w:rPr>
        <w:t>:</w:t>
      </w:r>
    </w:p>
    <w:p w14:paraId="6AD8145A" w14:textId="6DCC58EF" w:rsidR="00410856" w:rsidRDefault="00410856" w:rsidP="00410856">
      <w:pPr>
        <w:pStyle w:val="Ttulo2"/>
        <w:keepNext w:val="0"/>
        <w:keepLines w:val="0"/>
      </w:pPr>
      <w:bookmarkStart w:id="89" w:name="_heading=h.upglbi" w:colFirst="0" w:colLast="0"/>
      <w:bookmarkEnd w:id="89"/>
      <w:r>
        <w:rPr>
          <w:b w:val="0"/>
        </w:rPr>
        <w:t xml:space="preserve">Respuesta: </w:t>
      </w:r>
    </w:p>
    <w:p w14:paraId="7E91AD90" w14:textId="77777777" w:rsidR="00410856" w:rsidRDefault="00410856" w:rsidP="00410856">
      <w:pPr>
        <w:pStyle w:val="Ttulo2"/>
        <w:keepNext w:val="0"/>
        <w:keepLines w:val="0"/>
        <w:rPr>
          <w:b w:val="0"/>
        </w:rPr>
      </w:pPr>
      <w:bookmarkStart w:id="90" w:name="_heading=h.3ep43zb" w:colFirst="0" w:colLast="0"/>
      <w:bookmarkEnd w:id="90"/>
      <w:r>
        <w:rPr>
          <w:color w:val="B7B7B7"/>
        </w:rPr>
        <w:t>37</w:t>
      </w:r>
      <w:r>
        <w:t xml:space="preserve"> ¿A qué cree usted que se debe que un gato desarrolle problemas de conducta? ¿Cree que estos problemas pueden tener solución, o por el contrario, piensa que es imposible que desaparezca una mala conducta? ¿Cuánto tiempo cree que pueden tardar en desaparecer estos problemas?</w:t>
      </w:r>
      <w:r>
        <w:rPr>
          <w:b w:val="0"/>
        </w:rPr>
        <w:t>:</w:t>
      </w:r>
    </w:p>
    <w:p w14:paraId="35BC6AAB" w14:textId="537CCBCC" w:rsidR="00410856" w:rsidRDefault="00410856" w:rsidP="00410856">
      <w:pPr>
        <w:pStyle w:val="Ttulo2"/>
        <w:keepNext w:val="0"/>
        <w:keepLines w:val="0"/>
        <w:rPr>
          <w:b w:val="0"/>
        </w:rPr>
      </w:pPr>
      <w:bookmarkStart w:id="91" w:name="_heading=h.1tuee74" w:colFirst="0" w:colLast="0"/>
      <w:bookmarkEnd w:id="91"/>
      <w:r>
        <w:rPr>
          <w:b w:val="0"/>
        </w:rPr>
        <w:t xml:space="preserve">Respuesta: </w:t>
      </w:r>
    </w:p>
    <w:p w14:paraId="1854F79E" w14:textId="77777777" w:rsidR="00410856" w:rsidRDefault="00410856" w:rsidP="00410856">
      <w:pPr>
        <w:pStyle w:val="Ttulo2"/>
        <w:keepNext w:val="0"/>
        <w:keepLines w:val="0"/>
        <w:rPr>
          <w:b w:val="0"/>
        </w:rPr>
      </w:pPr>
      <w:bookmarkStart w:id="92" w:name="_heading=h.4du1wux" w:colFirst="0" w:colLast="0"/>
      <w:bookmarkEnd w:id="92"/>
      <w:r>
        <w:rPr>
          <w:color w:val="B7B7B7"/>
        </w:rPr>
        <w:t>38</w:t>
      </w:r>
      <w:r>
        <w:t xml:space="preserve"> ¿Ha leído alguna vez algún libro o texto sobre comportamiento y educación del gato? ¿Cuál? ¿Qué sacó como conclusión tras su lectura?</w:t>
      </w:r>
      <w:r>
        <w:rPr>
          <w:b w:val="0"/>
        </w:rPr>
        <w:t>:</w:t>
      </w:r>
    </w:p>
    <w:p w14:paraId="0EAC258B" w14:textId="75A33E6D" w:rsidR="00410856" w:rsidRDefault="00410856" w:rsidP="00410856">
      <w:pPr>
        <w:pStyle w:val="Ttulo2"/>
        <w:keepNext w:val="0"/>
        <w:keepLines w:val="0"/>
        <w:rPr>
          <w:b w:val="0"/>
        </w:rPr>
      </w:pPr>
      <w:bookmarkStart w:id="93" w:name="_heading=h.2szc72q" w:colFirst="0" w:colLast="0"/>
      <w:bookmarkEnd w:id="93"/>
      <w:r>
        <w:rPr>
          <w:b w:val="0"/>
        </w:rPr>
        <w:t xml:space="preserve">Respuesta: </w:t>
      </w:r>
    </w:p>
    <w:p w14:paraId="7D29015C" w14:textId="77777777" w:rsidR="00410856" w:rsidRDefault="00410856" w:rsidP="00410856">
      <w:pPr>
        <w:pStyle w:val="Ttulo2"/>
        <w:keepNext w:val="0"/>
        <w:keepLines w:val="0"/>
        <w:rPr>
          <w:b w:val="0"/>
        </w:rPr>
      </w:pPr>
      <w:bookmarkStart w:id="94" w:name="_heading=h.184mhaj" w:colFirst="0" w:colLast="0"/>
      <w:bookmarkEnd w:id="94"/>
      <w:r>
        <w:rPr>
          <w:color w:val="B7B7B7"/>
        </w:rPr>
        <w:t>39</w:t>
      </w:r>
      <w:r>
        <w:t xml:space="preserve"> ¿Qué haría usted si su gato comienza a maullar durante toda la noche?</w:t>
      </w:r>
      <w:r>
        <w:rPr>
          <w:b w:val="0"/>
        </w:rPr>
        <w:t>:</w:t>
      </w:r>
    </w:p>
    <w:p w14:paraId="29262BA5" w14:textId="129EDC54" w:rsidR="00410856" w:rsidRDefault="00410856" w:rsidP="00410856">
      <w:pPr>
        <w:pStyle w:val="Ttulo2"/>
        <w:keepNext w:val="0"/>
        <w:keepLines w:val="0"/>
        <w:rPr>
          <w:b w:val="0"/>
        </w:rPr>
      </w:pPr>
      <w:bookmarkStart w:id="95" w:name="_heading=h.3s49zyc" w:colFirst="0" w:colLast="0"/>
      <w:bookmarkEnd w:id="95"/>
      <w:r>
        <w:rPr>
          <w:b w:val="0"/>
        </w:rPr>
        <w:t xml:space="preserve">Respuesta: </w:t>
      </w:r>
    </w:p>
    <w:p w14:paraId="38653148" w14:textId="77777777" w:rsidR="00410856" w:rsidRDefault="00410856" w:rsidP="00410856">
      <w:pPr>
        <w:pStyle w:val="Ttulo2"/>
        <w:keepNext w:val="0"/>
        <w:keepLines w:val="0"/>
        <w:rPr>
          <w:b w:val="0"/>
        </w:rPr>
      </w:pPr>
      <w:bookmarkStart w:id="96" w:name="_heading=h.279ka65" w:colFirst="0" w:colLast="0"/>
      <w:bookmarkEnd w:id="96"/>
      <w:r>
        <w:rPr>
          <w:color w:val="B7B7B7"/>
        </w:rPr>
        <w:t>40</w:t>
      </w:r>
      <w:r>
        <w:t xml:space="preserve"> ¿Qué haría usted si al recibir visitas su gato se asusta tanto que se esconde y no quiere salir durante horas?</w:t>
      </w:r>
      <w:r>
        <w:rPr>
          <w:b w:val="0"/>
        </w:rPr>
        <w:t>:</w:t>
      </w:r>
    </w:p>
    <w:p w14:paraId="1D2076EB" w14:textId="73773863" w:rsidR="00410856" w:rsidRDefault="00410856" w:rsidP="00410856">
      <w:pPr>
        <w:pStyle w:val="Ttulo2"/>
        <w:keepNext w:val="0"/>
        <w:keepLines w:val="0"/>
      </w:pPr>
      <w:bookmarkStart w:id="97" w:name="_heading=h.meukdy" w:colFirst="0" w:colLast="0"/>
      <w:bookmarkEnd w:id="97"/>
      <w:r>
        <w:rPr>
          <w:b w:val="0"/>
        </w:rPr>
        <w:t xml:space="preserve">Respuesta: </w:t>
      </w:r>
    </w:p>
    <w:p w14:paraId="017ECE19" w14:textId="77777777" w:rsidR="00410856" w:rsidRPr="00F22869" w:rsidRDefault="00410856" w:rsidP="00410856">
      <w:pPr>
        <w:pStyle w:val="Ttulo1"/>
        <w:keepNext w:val="0"/>
        <w:keepLines w:val="0"/>
        <w:jc w:val="center"/>
        <w:rPr>
          <w:color w:val="0B5394"/>
          <w:shd w:val="clear" w:color="auto" w:fill="CFE2F3"/>
          <w14:textOutline w14:w="9525" w14:cap="rnd" w14:cmpd="sng" w14:algn="ctr">
            <w14:solidFill>
              <w14:schemeClr w14:val="accent6"/>
            </w14:solidFill>
            <w14:prstDash w14:val="solid"/>
            <w14:bevel/>
          </w14:textOutline>
        </w:rPr>
      </w:pPr>
      <w:bookmarkStart w:id="98" w:name="_heading=h.36ei31r" w:colFirst="0" w:colLast="0"/>
      <w:bookmarkEnd w:id="98"/>
      <w:r w:rsidRPr="00F22869">
        <w:rPr>
          <w:color w:val="0B5394"/>
          <w:shd w:val="clear" w:color="auto" w:fill="CFE2F3"/>
          <w14:textOutline w14:w="9525" w14:cap="rnd" w14:cmpd="sng" w14:algn="ctr">
            <w14:solidFill>
              <w14:schemeClr w14:val="accent6"/>
            </w14:solidFill>
            <w14:prstDash w14:val="solid"/>
            <w14:bevel/>
          </w14:textOutline>
        </w:rPr>
        <w:t>———— OTRAS CUESTIONES ————</w:t>
      </w:r>
    </w:p>
    <w:p w14:paraId="78B53573" w14:textId="0F985A63" w:rsidR="00410856" w:rsidRDefault="00410856" w:rsidP="00410856">
      <w:pPr>
        <w:pStyle w:val="Ttulo2"/>
        <w:keepNext w:val="0"/>
        <w:keepLines w:val="0"/>
        <w:rPr>
          <w:b w:val="0"/>
        </w:rPr>
      </w:pPr>
      <w:bookmarkStart w:id="99" w:name="_heading=h.1ljsd9k" w:colFirst="0" w:colLast="0"/>
      <w:bookmarkEnd w:id="99"/>
      <w:r>
        <w:rPr>
          <w:color w:val="B7B7B7"/>
        </w:rPr>
        <w:t>41</w:t>
      </w:r>
      <w:r>
        <w:t xml:space="preserve"> ¿Aceptaría que hagamos un seguimiento cada cierto tiempo tras la adopción? (Realizar visitas a domicilio, </w:t>
      </w:r>
      <w:r w:rsidR="00D75E14">
        <w:t xml:space="preserve">video llamadas, </w:t>
      </w:r>
      <w:r w:rsidR="00F22869">
        <w:t xml:space="preserve">enviar </w:t>
      </w:r>
      <w:r>
        <w:t>fotos de su evolución, etc.)</w:t>
      </w:r>
      <w:r>
        <w:rPr>
          <w:b w:val="0"/>
        </w:rPr>
        <w:t xml:space="preserve">: </w:t>
      </w:r>
    </w:p>
    <w:p w14:paraId="5AD06899" w14:textId="13F2548A" w:rsidR="00410856" w:rsidRDefault="00410856" w:rsidP="00410856">
      <w:pPr>
        <w:pStyle w:val="Ttulo2"/>
        <w:keepNext w:val="0"/>
        <w:keepLines w:val="0"/>
      </w:pPr>
      <w:bookmarkStart w:id="100" w:name="_heading=h.45jfvxd" w:colFirst="0" w:colLast="0"/>
      <w:bookmarkEnd w:id="100"/>
      <w:r>
        <w:rPr>
          <w:b w:val="0"/>
        </w:rPr>
        <w:t xml:space="preserve">Respuesta: </w:t>
      </w:r>
    </w:p>
    <w:p w14:paraId="1E7B892A" w14:textId="1E11C785" w:rsidR="00A8174C" w:rsidRDefault="00410856" w:rsidP="00A8174C">
      <w:pPr>
        <w:pStyle w:val="Ttulo2"/>
        <w:keepNext w:val="0"/>
        <w:keepLines w:val="0"/>
        <w:rPr>
          <w:b w:val="0"/>
        </w:rPr>
      </w:pPr>
      <w:bookmarkStart w:id="101" w:name="_heading=h.2koq656" w:colFirst="0" w:colLast="0"/>
      <w:bookmarkEnd w:id="101"/>
      <w:r>
        <w:rPr>
          <w:color w:val="B7B7B7"/>
        </w:rPr>
        <w:t>42</w:t>
      </w:r>
      <w:r w:rsidRPr="006A2EC6">
        <w:rPr>
          <w:color w:val="B7B7B7"/>
        </w:rPr>
        <w:t xml:space="preserve"> </w:t>
      </w:r>
      <w:r w:rsidRPr="006A2EC6">
        <w:t>En caso de que aún el gato no estuviera esterilizado ¿se compromete usted a esterilizar al animal antes de que cumpliese el año de edad? Si tiene otros animales ¿están esterilizados?</w:t>
      </w:r>
      <w:r w:rsidR="00A8174C" w:rsidRPr="00A8174C">
        <w:rPr>
          <w:rFonts w:ascii="Merriweather" w:hAnsi="Merriweather"/>
          <w:color w:val="414141"/>
          <w:spacing w:val="5"/>
          <w:shd w:val="clear" w:color="auto" w:fill="FFFFFF"/>
        </w:rPr>
        <w:t xml:space="preserve"> </w:t>
      </w:r>
      <w:r w:rsidR="00A8174C">
        <w:rPr>
          <w:rFonts w:ascii="Merriweather" w:hAnsi="Merriweather"/>
          <w:color w:val="414141"/>
          <w:spacing w:val="5"/>
          <w:shd w:val="clear" w:color="auto" w:fill="FFFFFF"/>
        </w:rPr>
        <w:t>. </w:t>
      </w:r>
      <w:r w:rsidR="00A8174C">
        <w:t xml:space="preserve"> </w:t>
      </w:r>
      <w:r w:rsidR="00A8174C">
        <w:rPr>
          <w:b w:val="0"/>
        </w:rPr>
        <w:t>:</w:t>
      </w:r>
    </w:p>
    <w:p w14:paraId="55B3FD53" w14:textId="4D5B01F4" w:rsidR="006A2EC6" w:rsidRDefault="006A2EC6" w:rsidP="006A2EC6">
      <w:pPr>
        <w:pStyle w:val="Ttulo2"/>
        <w:keepNext w:val="0"/>
        <w:keepLines w:val="0"/>
      </w:pPr>
      <w:r w:rsidRPr="006A2EC6">
        <w:t xml:space="preserve"> </w:t>
      </w:r>
      <w:r w:rsidR="00A8174C">
        <w:rPr>
          <w:b w:val="0"/>
        </w:rPr>
        <w:t>Respuesta:</w:t>
      </w:r>
    </w:p>
    <w:p w14:paraId="7EEB2872" w14:textId="77777777" w:rsidR="00A8174C" w:rsidRPr="00A8174C" w:rsidRDefault="00A8174C" w:rsidP="00A8174C">
      <w:pPr>
        <w:rPr>
          <w:lang w:val="es" w:eastAsia="es-ES"/>
        </w:rPr>
      </w:pPr>
    </w:p>
    <w:p w14:paraId="0825E515" w14:textId="51D8BB8D" w:rsidR="006A2EC6" w:rsidRPr="007E3FBC" w:rsidRDefault="006A2EC6" w:rsidP="007E3FBC">
      <w:pPr>
        <w:pStyle w:val="Ttulo2"/>
        <w:keepNext w:val="0"/>
        <w:keepLines w:val="0"/>
        <w:jc w:val="both"/>
        <w:rPr>
          <w:b w:val="0"/>
          <w:bCs/>
          <w:color w:val="FF0000"/>
          <w:sz w:val="22"/>
          <w:szCs w:val="22"/>
        </w:rPr>
      </w:pPr>
      <w:r w:rsidRPr="007E3FBC">
        <w:rPr>
          <w:b w:val="0"/>
          <w:bCs/>
          <w:color w:val="FF0000"/>
          <w:sz w:val="22"/>
          <w:szCs w:val="22"/>
        </w:rPr>
        <w:t>La esterilización o </w:t>
      </w:r>
      <w:hyperlink r:id="rId7" w:tgtFrame="_self" w:history="1">
        <w:r w:rsidRPr="007E3FBC">
          <w:rPr>
            <w:b w:val="0"/>
            <w:bCs/>
            <w:color w:val="FF0000"/>
            <w:sz w:val="22"/>
            <w:szCs w:val="22"/>
          </w:rPr>
          <w:t>castración</w:t>
        </w:r>
      </w:hyperlink>
      <w:r w:rsidR="00187EBC" w:rsidRPr="007E3FBC">
        <w:rPr>
          <w:b w:val="0"/>
          <w:bCs/>
          <w:color w:val="FF0000"/>
          <w:sz w:val="22"/>
          <w:szCs w:val="22"/>
        </w:rPr>
        <w:t xml:space="preserve"> </w:t>
      </w:r>
      <w:r w:rsidRPr="007E3FBC">
        <w:rPr>
          <w:b w:val="0"/>
          <w:bCs/>
          <w:color w:val="FF0000"/>
          <w:sz w:val="22"/>
          <w:szCs w:val="22"/>
        </w:rPr>
        <w:t>de animales domésticos es un signo de responsabilidad. No sólo es la manera de evitar la procreación sin control y muchas veces indeseada, sino el abandono. Las ventajas son muchas teniendo en cuenta que, además, disminuyen los trastornos de conducta asociados al celo, además y muy importante, se reducen los problemas de salud vinculados a los </w:t>
      </w:r>
      <w:hyperlink r:id="rId8" w:tgtFrame="_self" w:history="1">
        <w:r w:rsidRPr="007E3FBC">
          <w:rPr>
            <w:b w:val="0"/>
            <w:bCs/>
            <w:color w:val="FF0000"/>
            <w:sz w:val="22"/>
            <w:szCs w:val="22"/>
          </w:rPr>
          <w:t>órganos sexuales</w:t>
        </w:r>
      </w:hyperlink>
      <w:r w:rsidRPr="007E3FBC">
        <w:rPr>
          <w:b w:val="0"/>
          <w:bCs/>
          <w:color w:val="FF0000"/>
          <w:sz w:val="22"/>
          <w:szCs w:val="22"/>
        </w:rPr>
        <w:t>. En el caso de las gatas, aquellos riesgos asociados al parto y los problemas en el aparato reproductivo, así como tumores de útero o mamas. En los machos, disminuye el riesgo de sufrir enfermedades en la próstata o los testículos.</w:t>
      </w:r>
    </w:p>
    <w:p w14:paraId="0851AA68" w14:textId="77777777" w:rsidR="00410856" w:rsidRDefault="00410856" w:rsidP="00410856">
      <w:pPr>
        <w:pStyle w:val="Ttulo2"/>
        <w:keepNext w:val="0"/>
        <w:keepLines w:val="0"/>
        <w:rPr>
          <w:b w:val="0"/>
        </w:rPr>
      </w:pPr>
      <w:bookmarkStart w:id="102" w:name="_heading=h.zu0gcz" w:colFirst="0" w:colLast="0"/>
      <w:bookmarkStart w:id="103" w:name="_heading=h.3jtnz0s" w:colFirst="0" w:colLast="0"/>
      <w:bookmarkEnd w:id="102"/>
      <w:bookmarkEnd w:id="103"/>
      <w:r>
        <w:rPr>
          <w:color w:val="B7B7B7"/>
        </w:rPr>
        <w:t>43</w:t>
      </w:r>
      <w:r>
        <w:t xml:space="preserve"> ¿Tiene un veterinario de confianza? Indique nombre y apellidos o nombre de la clínica</w:t>
      </w:r>
      <w:r>
        <w:rPr>
          <w:b w:val="0"/>
        </w:rPr>
        <w:t xml:space="preserve">: </w:t>
      </w:r>
    </w:p>
    <w:p w14:paraId="40030FAE" w14:textId="35BEB4A3" w:rsidR="00410856" w:rsidRDefault="00410856" w:rsidP="00410856">
      <w:pPr>
        <w:pStyle w:val="Ttulo2"/>
        <w:keepNext w:val="0"/>
        <w:keepLines w:val="0"/>
      </w:pPr>
      <w:bookmarkStart w:id="104" w:name="_heading=h.1yyy98l" w:colFirst="0" w:colLast="0"/>
      <w:bookmarkEnd w:id="104"/>
      <w:r>
        <w:rPr>
          <w:b w:val="0"/>
        </w:rPr>
        <w:t xml:space="preserve">Respuesta: </w:t>
      </w:r>
    </w:p>
    <w:p w14:paraId="507D4D04" w14:textId="77777777" w:rsidR="00410856" w:rsidRDefault="00410856" w:rsidP="00410856">
      <w:pPr>
        <w:pStyle w:val="Ttulo2"/>
        <w:keepNext w:val="0"/>
        <w:keepLines w:val="0"/>
        <w:rPr>
          <w:b w:val="0"/>
        </w:rPr>
      </w:pPr>
      <w:bookmarkStart w:id="105" w:name="_heading=h.4iylrwe" w:colFirst="0" w:colLast="0"/>
      <w:bookmarkEnd w:id="105"/>
      <w:r>
        <w:rPr>
          <w:color w:val="B7B7B7"/>
        </w:rPr>
        <w:t>44</w:t>
      </w:r>
      <w:r>
        <w:t xml:space="preserve"> ¿Qué le ha parecido este cuestionario, en general? Coméntenos cualquier sugerencia, opinión o comentario que desee hacernos y así poder mejorar</w:t>
      </w:r>
      <w:r>
        <w:rPr>
          <w:b w:val="0"/>
        </w:rPr>
        <w:t xml:space="preserve">: </w:t>
      </w:r>
    </w:p>
    <w:p w14:paraId="7200853E" w14:textId="7024AD99" w:rsidR="00410856" w:rsidRDefault="00410856" w:rsidP="00410856">
      <w:pPr>
        <w:pStyle w:val="Ttulo2"/>
        <w:keepNext w:val="0"/>
        <w:keepLines w:val="0"/>
      </w:pPr>
      <w:bookmarkStart w:id="106" w:name="_heading=h.2y3w247" w:colFirst="0" w:colLast="0"/>
      <w:bookmarkEnd w:id="106"/>
      <w:r>
        <w:rPr>
          <w:b w:val="0"/>
        </w:rPr>
        <w:t xml:space="preserve">Respuesta: </w:t>
      </w:r>
    </w:p>
    <w:p w14:paraId="19047FDB" w14:textId="775C27B2" w:rsidR="00410856" w:rsidRDefault="00410856" w:rsidP="00410856">
      <w:pPr>
        <w:pStyle w:val="Ttulo2"/>
        <w:keepNext w:val="0"/>
        <w:keepLines w:val="0"/>
        <w:rPr>
          <w:b w:val="0"/>
        </w:rPr>
      </w:pPr>
      <w:bookmarkStart w:id="107" w:name="_heading=h.1d96cc0" w:colFirst="0" w:colLast="0"/>
      <w:bookmarkEnd w:id="107"/>
      <w:r>
        <w:rPr>
          <w:color w:val="B7B7B7"/>
        </w:rPr>
        <w:t>45</w:t>
      </w:r>
      <w:r>
        <w:t xml:space="preserve"> ¿A través de qué medio nos ha conocido? (Un amigo o familiar, Facebook, Instagram, Miwuki, </w:t>
      </w:r>
      <w:r w:rsidR="00F22869">
        <w:t xml:space="preserve">Milanuncios, </w:t>
      </w:r>
      <w:r>
        <w:t>etc.)</w:t>
      </w:r>
      <w:r>
        <w:rPr>
          <w:b w:val="0"/>
        </w:rPr>
        <w:t>:</w:t>
      </w:r>
    </w:p>
    <w:p w14:paraId="5CA9B06D" w14:textId="256BD95E" w:rsidR="00410856" w:rsidRDefault="00410856" w:rsidP="00410856">
      <w:pPr>
        <w:pStyle w:val="Ttulo2"/>
        <w:keepNext w:val="0"/>
        <w:keepLines w:val="0"/>
      </w:pPr>
      <w:bookmarkStart w:id="108" w:name="_heading=h.3x8tuzt" w:colFirst="0" w:colLast="0"/>
      <w:bookmarkEnd w:id="108"/>
      <w:r>
        <w:rPr>
          <w:b w:val="0"/>
        </w:rPr>
        <w:t xml:space="preserve">Respuesta: </w:t>
      </w:r>
    </w:p>
    <w:p w14:paraId="74E22474" w14:textId="77777777" w:rsidR="00410856" w:rsidRDefault="00410856" w:rsidP="00410856"/>
    <w:p w14:paraId="229D74B2" w14:textId="77777777" w:rsidR="00410856" w:rsidRDefault="00410856" w:rsidP="00410856"/>
    <w:p w14:paraId="0D92A290" w14:textId="77777777" w:rsidR="00410856" w:rsidRDefault="00410856" w:rsidP="00410856"/>
    <w:bookmarkEnd w:id="0"/>
    <w:p w14:paraId="4D73363E" w14:textId="77777777" w:rsidR="00410856" w:rsidRDefault="00410856" w:rsidP="00410856">
      <w:pPr>
        <w:pBdr>
          <w:top w:val="none" w:sz="0" w:space="0" w:color="000000"/>
          <w:left w:val="none" w:sz="0" w:space="0" w:color="000000"/>
          <w:bottom w:val="none" w:sz="0" w:space="0" w:color="000000"/>
          <w:right w:val="none" w:sz="0" w:space="0" w:color="000000"/>
          <w:between w:val="none" w:sz="0" w:space="0" w:color="000000"/>
        </w:pBdr>
      </w:pPr>
    </w:p>
    <w:p w14:paraId="1BBFC16A" w14:textId="77777777" w:rsidR="005357A3" w:rsidRDefault="005357A3">
      <w:pPr>
        <w:ind w:right="-568"/>
        <w:rPr>
          <w:rFonts w:ascii="Comic Sans MS" w:hAnsi="Comic Sans MS"/>
          <w:sz w:val="21"/>
          <w:szCs w:val="21"/>
        </w:rPr>
      </w:pPr>
    </w:p>
    <w:p w14:paraId="266BCBF0" w14:textId="77777777" w:rsidR="007E1932" w:rsidRDefault="007E1932">
      <w:pPr>
        <w:rPr>
          <w:rFonts w:ascii="Comic Sans MS" w:hAnsi="Comic Sans MS"/>
          <w:i/>
          <w:iCs/>
          <w:sz w:val="21"/>
          <w:szCs w:val="21"/>
        </w:rPr>
      </w:pPr>
    </w:p>
    <w:p w14:paraId="107B7428" w14:textId="77777777" w:rsidR="005357A3" w:rsidRPr="00833D98" w:rsidRDefault="00066626">
      <w:pPr>
        <w:rPr>
          <w:rFonts w:ascii="Comic Sans MS" w:hAnsi="Comic Sans MS"/>
          <w:b/>
          <w:sz w:val="21"/>
          <w:szCs w:val="21"/>
        </w:rPr>
      </w:pPr>
      <w:r w:rsidRPr="00833D98">
        <w:rPr>
          <w:rFonts w:ascii="Comic Sans MS" w:hAnsi="Comic Sans MS"/>
          <w:b/>
          <w:i/>
          <w:iCs/>
          <w:sz w:val="21"/>
          <w:szCs w:val="21"/>
        </w:rPr>
        <w:t>GRACIAS POR SU DECISIÓN DE ADOPTAR¡¡ SALVA UNA VIDA¡¡ ELLOS SE LO RECOMPENSARAN CON CRECES¡¡</w:t>
      </w:r>
    </w:p>
    <w:p w14:paraId="6B23DE52" w14:textId="77777777" w:rsidR="005357A3" w:rsidRDefault="00066626" w:rsidP="00034295">
      <w:r w:rsidRPr="587009A3">
        <w:rPr>
          <w:rFonts w:ascii="Comic Sans MS" w:eastAsia="Comic Sans MS" w:hAnsi="Comic Sans MS" w:cs="Comic Sans MS"/>
          <w:sz w:val="21"/>
          <w:szCs w:val="21"/>
        </w:rPr>
        <w:t xml:space="preserve">                   </w:t>
      </w:r>
      <w:r w:rsidR="2A04DADB" w:rsidRPr="2A04DADB">
        <w:rPr>
          <w:rFonts w:ascii="Comic Sans MS" w:eastAsia="Comic Sans MS" w:hAnsi="Comic Sans MS" w:cs="Comic Sans MS"/>
          <w:sz w:val="21"/>
          <w:szCs w:val="21"/>
        </w:rPr>
        <w:t xml:space="preserve">                                     </w:t>
      </w:r>
      <w:r w:rsidR="2A04DADB" w:rsidRPr="2A04DADB">
        <w:rPr>
          <w:rFonts w:ascii="Comic Sans MS" w:eastAsia="Comic Sans MS" w:hAnsi="Comic Sans MS" w:cs="Comic Sans MS"/>
          <w:b/>
          <w:bCs/>
          <w:sz w:val="21"/>
          <w:szCs w:val="21"/>
        </w:rPr>
        <w:t xml:space="preserve"> </w:t>
      </w:r>
    </w:p>
    <w:sectPr w:rsidR="005357A3" w:rsidSect="0052017F">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1417"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7F2CD" w14:textId="77777777" w:rsidR="006C345B" w:rsidRDefault="006C345B">
      <w:r>
        <w:separator/>
      </w:r>
    </w:p>
  </w:endnote>
  <w:endnote w:type="continuationSeparator" w:id="0">
    <w:p w14:paraId="2F9BC1CB" w14:textId="77777777" w:rsidR="006C345B" w:rsidRDefault="006C3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OpenSymbol">
    <w:altName w:val="Calibri"/>
    <w:charset w:val="00"/>
    <w:family w:val="auto"/>
    <w:pitch w:val="variable"/>
    <w:sig w:usb0="800000AF" w:usb1="1001ECEA" w:usb2="00000000" w:usb3="00000000" w:csb0="00000001" w:csb1="00000000"/>
  </w:font>
  <w:font w:name="Proxima Nova">
    <w:altName w:val="Tahoma"/>
    <w:charset w:val="00"/>
    <w:family w:val="auto"/>
    <w:pitch w:val="default"/>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Arial">
    <w:altName w:val="Times New Roman"/>
    <w:charset w:val="00"/>
    <w:family w:val="roman"/>
    <w:notTrueType/>
    <w:pitch w:val="default"/>
  </w:font>
  <w:font w:name="Comic Sans MS">
    <w:altName w:val="Calibri"/>
    <w:panose1 w:val="030F0702030302020204"/>
    <w:charset w:val="00"/>
    <w:family w:val="script"/>
    <w:pitch w:val="variable"/>
    <w:sig w:usb0="00000287" w:usb1="00000013" w:usb2="00000000" w:usb3="00000000" w:csb0="0000009F" w:csb1="00000000"/>
  </w:font>
  <w:font w:name="Merriweather">
    <w:altName w:val="Calibri"/>
    <w:panose1 w:val="00000500000000000000"/>
    <w:charset w:val="00"/>
    <w:family w:val="auto"/>
    <w:pitch w:val="variable"/>
    <w:sig w:usb0="20000207" w:usb1="00000002" w:usb2="00000000" w:usb3="00000000" w:csb0="00000197"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64F3A" w14:textId="77777777" w:rsidR="00D21560" w:rsidRDefault="00D215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387742"/>
      <w:docPartObj>
        <w:docPartGallery w:val="Page Numbers (Bottom of Page)"/>
        <w:docPartUnique/>
      </w:docPartObj>
    </w:sdtPr>
    <w:sdtEndPr/>
    <w:sdtContent>
      <w:p w14:paraId="2C71F406" w14:textId="08BC2CF0" w:rsidR="00720D0F" w:rsidRDefault="00720D0F">
        <w:pPr>
          <w:pStyle w:val="Piedepgina"/>
          <w:jc w:val="center"/>
        </w:pPr>
        <w:r>
          <w:fldChar w:fldCharType="begin"/>
        </w:r>
        <w:r>
          <w:instrText>PAGE   \* MERGEFORMAT</w:instrText>
        </w:r>
        <w:r>
          <w:fldChar w:fldCharType="separate"/>
        </w:r>
        <w:r>
          <w:t>2</w:t>
        </w:r>
        <w:r>
          <w:fldChar w:fldCharType="end"/>
        </w:r>
      </w:p>
    </w:sdtContent>
  </w:sdt>
  <w:p w14:paraId="42A25959" w14:textId="418F2B03" w:rsidR="005357A3" w:rsidRDefault="005357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0E761" w14:textId="77777777" w:rsidR="00D21560" w:rsidRDefault="00D215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160EC" w14:textId="77777777" w:rsidR="006C345B" w:rsidRDefault="006C345B">
      <w:r>
        <w:separator/>
      </w:r>
    </w:p>
  </w:footnote>
  <w:footnote w:type="continuationSeparator" w:id="0">
    <w:p w14:paraId="1FA96E21" w14:textId="77777777" w:rsidR="006C345B" w:rsidRDefault="006C34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4786F" w14:textId="77777777" w:rsidR="00D21560" w:rsidRDefault="00D215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1C550" w14:textId="12060770" w:rsidR="003C2D38" w:rsidRDefault="003C2D38" w:rsidP="003C2D38">
    <w:pPr>
      <w:pStyle w:val="Encabezado"/>
      <w:jc w:val="center"/>
    </w:pPr>
    <w:r>
      <w:rPr>
        <w:noProof/>
      </w:rPr>
      <w:drawing>
        <wp:inline distT="0" distB="0" distL="0" distR="0" wp14:anchorId="4A4DD8D0" wp14:editId="11C161A4">
          <wp:extent cx="600075" cy="92319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648" cy="925612"/>
                  </a:xfrm>
                  <a:prstGeom prst="rect">
                    <a:avLst/>
                  </a:prstGeom>
                  <a:noFill/>
                  <a:ln>
                    <a:noFill/>
                  </a:ln>
                </pic:spPr>
              </pic:pic>
            </a:graphicData>
          </a:graphic>
        </wp:inline>
      </w:drawing>
    </w:r>
  </w:p>
  <w:p w14:paraId="0C580691" w14:textId="544D5309" w:rsidR="003C2D38" w:rsidRDefault="003C2D38" w:rsidP="003C2D38">
    <w:pPr>
      <w:pStyle w:val="Encabezado"/>
      <w:jc w:val="center"/>
    </w:pPr>
  </w:p>
  <w:p w14:paraId="357757A3" w14:textId="2B9DE605" w:rsidR="003C2D38" w:rsidRPr="00410856" w:rsidRDefault="003C2D38" w:rsidP="003C2D38">
    <w:pPr>
      <w:jc w:val="center"/>
      <w:rPr>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0856">
      <w:rPr>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ASOCIACIÓN RIBACAT</w:t>
    </w:r>
  </w:p>
  <w:p w14:paraId="638E19F1" w14:textId="77777777" w:rsidR="00905619" w:rsidRPr="00720D0F" w:rsidRDefault="00905619" w:rsidP="003C2D38">
    <w:pPr>
      <w:jc w:val="center"/>
      <w:rPr>
        <w:b/>
        <w:bCs/>
        <w:color w:val="00B050"/>
        <w:sz w:val="36"/>
        <w:szCs w:val="3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547D5" w14:textId="77777777" w:rsidR="00D21560" w:rsidRDefault="00D215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tabs>
          <w:tab w:val="num" w:pos="1068"/>
        </w:tabs>
        <w:ind w:left="1068" w:hanging="360"/>
      </w:pPr>
      <w:rPr>
        <w:rFonts w:ascii="Symbol" w:hAnsi="Symbol" w:cs="OpenSymbol"/>
      </w:rPr>
    </w:lvl>
    <w:lvl w:ilvl="1">
      <w:start w:val="1"/>
      <w:numFmt w:val="bullet"/>
      <w:lvlText w:val=""/>
      <w:lvlJc w:val="left"/>
      <w:pPr>
        <w:tabs>
          <w:tab w:val="num" w:pos="1428"/>
        </w:tabs>
        <w:ind w:left="1428" w:hanging="360"/>
      </w:pPr>
      <w:rPr>
        <w:rFonts w:ascii="Symbol" w:hAnsi="Symbol" w:cs="OpenSymbol"/>
      </w:rPr>
    </w:lvl>
    <w:lvl w:ilvl="2">
      <w:start w:val="1"/>
      <w:numFmt w:val="bullet"/>
      <w:lvlText w:val=""/>
      <w:lvlJc w:val="left"/>
      <w:pPr>
        <w:tabs>
          <w:tab w:val="num" w:pos="1788"/>
        </w:tabs>
        <w:ind w:left="1788" w:hanging="360"/>
      </w:pPr>
      <w:rPr>
        <w:rFonts w:ascii="Symbol" w:hAnsi="Symbol" w:cs="OpenSymbol"/>
      </w:rPr>
    </w:lvl>
    <w:lvl w:ilvl="3">
      <w:start w:val="1"/>
      <w:numFmt w:val="bullet"/>
      <w:lvlText w:val=""/>
      <w:lvlJc w:val="left"/>
      <w:pPr>
        <w:tabs>
          <w:tab w:val="num" w:pos="2148"/>
        </w:tabs>
        <w:ind w:left="2148" w:hanging="360"/>
      </w:pPr>
      <w:rPr>
        <w:rFonts w:ascii="Symbol" w:hAnsi="Symbol" w:cs="OpenSymbol"/>
      </w:rPr>
    </w:lvl>
    <w:lvl w:ilvl="4">
      <w:start w:val="1"/>
      <w:numFmt w:val="bullet"/>
      <w:lvlText w:val=""/>
      <w:lvlJc w:val="left"/>
      <w:pPr>
        <w:tabs>
          <w:tab w:val="num" w:pos="2508"/>
        </w:tabs>
        <w:ind w:left="2508" w:hanging="360"/>
      </w:pPr>
      <w:rPr>
        <w:rFonts w:ascii="Symbol" w:hAnsi="Symbol" w:cs="OpenSymbol"/>
      </w:rPr>
    </w:lvl>
    <w:lvl w:ilvl="5">
      <w:start w:val="1"/>
      <w:numFmt w:val="bullet"/>
      <w:lvlText w:val=""/>
      <w:lvlJc w:val="left"/>
      <w:pPr>
        <w:tabs>
          <w:tab w:val="num" w:pos="2868"/>
        </w:tabs>
        <w:ind w:left="2868" w:hanging="360"/>
      </w:pPr>
      <w:rPr>
        <w:rFonts w:ascii="Symbol" w:hAnsi="Symbol" w:cs="OpenSymbol"/>
      </w:rPr>
    </w:lvl>
    <w:lvl w:ilvl="6">
      <w:start w:val="1"/>
      <w:numFmt w:val="bullet"/>
      <w:lvlText w:val=""/>
      <w:lvlJc w:val="left"/>
      <w:pPr>
        <w:tabs>
          <w:tab w:val="num" w:pos="3228"/>
        </w:tabs>
        <w:ind w:left="3228" w:hanging="360"/>
      </w:pPr>
      <w:rPr>
        <w:rFonts w:ascii="Symbol" w:hAnsi="Symbol" w:cs="OpenSymbol"/>
      </w:rPr>
    </w:lvl>
    <w:lvl w:ilvl="7">
      <w:start w:val="1"/>
      <w:numFmt w:val="bullet"/>
      <w:lvlText w:val=""/>
      <w:lvlJc w:val="left"/>
      <w:pPr>
        <w:tabs>
          <w:tab w:val="num" w:pos="3588"/>
        </w:tabs>
        <w:ind w:left="3588" w:hanging="360"/>
      </w:pPr>
      <w:rPr>
        <w:rFonts w:ascii="Symbol" w:hAnsi="Symbol" w:cs="OpenSymbol"/>
      </w:rPr>
    </w:lvl>
    <w:lvl w:ilvl="8">
      <w:start w:val="1"/>
      <w:numFmt w:val="bullet"/>
      <w:lvlText w:val=""/>
      <w:lvlJc w:val="left"/>
      <w:pPr>
        <w:tabs>
          <w:tab w:val="num" w:pos="3948"/>
        </w:tabs>
        <w:ind w:left="3948" w:hanging="360"/>
      </w:pPr>
      <w:rPr>
        <w:rFonts w:ascii="Symbol" w:hAnsi="Symbol" w:cs="OpenSymbol"/>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7F360FCC"/>
    <w:multiLevelType w:val="multilevel"/>
    <w:tmpl w:val="941E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626"/>
    <w:rsid w:val="00000933"/>
    <w:rsid w:val="00034295"/>
    <w:rsid w:val="00057CBA"/>
    <w:rsid w:val="00066626"/>
    <w:rsid w:val="000A3FC6"/>
    <w:rsid w:val="000A5700"/>
    <w:rsid w:val="000B3A86"/>
    <w:rsid w:val="000C1B18"/>
    <w:rsid w:val="000D21F8"/>
    <w:rsid w:val="000F72DE"/>
    <w:rsid w:val="00187EBC"/>
    <w:rsid w:val="00193771"/>
    <w:rsid w:val="00222AEB"/>
    <w:rsid w:val="00233123"/>
    <w:rsid w:val="002573D8"/>
    <w:rsid w:val="0026009C"/>
    <w:rsid w:val="002B2944"/>
    <w:rsid w:val="002B7FC1"/>
    <w:rsid w:val="00310698"/>
    <w:rsid w:val="00336098"/>
    <w:rsid w:val="003C2D38"/>
    <w:rsid w:val="003D7699"/>
    <w:rsid w:val="003E4F3B"/>
    <w:rsid w:val="00410856"/>
    <w:rsid w:val="00411BE5"/>
    <w:rsid w:val="004A0229"/>
    <w:rsid w:val="005055BA"/>
    <w:rsid w:val="00507389"/>
    <w:rsid w:val="00514462"/>
    <w:rsid w:val="0052017F"/>
    <w:rsid w:val="00524156"/>
    <w:rsid w:val="005357A3"/>
    <w:rsid w:val="00693622"/>
    <w:rsid w:val="006A2EC6"/>
    <w:rsid w:val="006C345B"/>
    <w:rsid w:val="006F6605"/>
    <w:rsid w:val="00720D0F"/>
    <w:rsid w:val="0079065A"/>
    <w:rsid w:val="007B7732"/>
    <w:rsid w:val="007E1932"/>
    <w:rsid w:val="007E3FBC"/>
    <w:rsid w:val="00833D98"/>
    <w:rsid w:val="00841E94"/>
    <w:rsid w:val="00875E35"/>
    <w:rsid w:val="00905619"/>
    <w:rsid w:val="009135A4"/>
    <w:rsid w:val="0095133B"/>
    <w:rsid w:val="00981125"/>
    <w:rsid w:val="009A3186"/>
    <w:rsid w:val="009E62D6"/>
    <w:rsid w:val="009E6A42"/>
    <w:rsid w:val="00A8174C"/>
    <w:rsid w:val="00AD02E3"/>
    <w:rsid w:val="00AE1260"/>
    <w:rsid w:val="00B36D11"/>
    <w:rsid w:val="00BD574A"/>
    <w:rsid w:val="00BD755A"/>
    <w:rsid w:val="00C25FA6"/>
    <w:rsid w:val="00CF6874"/>
    <w:rsid w:val="00D21560"/>
    <w:rsid w:val="00D378A2"/>
    <w:rsid w:val="00D42581"/>
    <w:rsid w:val="00D75E14"/>
    <w:rsid w:val="00DA3225"/>
    <w:rsid w:val="00E42A27"/>
    <w:rsid w:val="00E95869"/>
    <w:rsid w:val="00EA08E4"/>
    <w:rsid w:val="00EB3214"/>
    <w:rsid w:val="00EB4C51"/>
    <w:rsid w:val="00EE5E9B"/>
    <w:rsid w:val="00EF04E7"/>
    <w:rsid w:val="00F12038"/>
    <w:rsid w:val="00F22869"/>
    <w:rsid w:val="00F67927"/>
    <w:rsid w:val="00F90B6D"/>
    <w:rsid w:val="12CF47C8"/>
    <w:rsid w:val="2A04DADB"/>
    <w:rsid w:val="587009A3"/>
    <w:rsid w:val="6C15ED9B"/>
    <w:rsid w:val="759D4E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2E252A12"/>
  <w15:docId w15:val="{5757DBDB-2598-4BFA-95EF-E5839DAF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CBA"/>
    <w:pPr>
      <w:suppressAutoHyphens/>
    </w:pPr>
    <w:rPr>
      <w:sz w:val="24"/>
      <w:szCs w:val="24"/>
      <w:lang w:val="es-ES" w:eastAsia="ar-SA"/>
    </w:rPr>
  </w:style>
  <w:style w:type="paragraph" w:styleId="Ttulo1">
    <w:name w:val="heading 1"/>
    <w:basedOn w:val="Normal"/>
    <w:next w:val="Normal"/>
    <w:link w:val="Ttulo1Car"/>
    <w:uiPriority w:val="9"/>
    <w:qFormat/>
    <w:rsid w:val="00410856"/>
    <w:pPr>
      <w:keepNext/>
      <w:keepLines/>
      <w:suppressAutoHyphens w:val="0"/>
      <w:spacing w:before="480" w:after="200"/>
      <w:outlineLvl w:val="0"/>
    </w:pPr>
    <w:rPr>
      <w:rFonts w:ascii="Proxima Nova" w:eastAsia="Proxima Nova" w:hAnsi="Proxima Nova" w:cs="Proxima Nova"/>
      <w:b/>
      <w:color w:val="00AB44"/>
      <w:sz w:val="28"/>
      <w:szCs w:val="28"/>
      <w:lang w:val="es" w:eastAsia="es-ES"/>
    </w:rPr>
  </w:style>
  <w:style w:type="paragraph" w:styleId="Ttulo2">
    <w:name w:val="heading 2"/>
    <w:basedOn w:val="Normal"/>
    <w:next w:val="Normal"/>
    <w:link w:val="Ttulo2Car"/>
    <w:uiPriority w:val="9"/>
    <w:unhideWhenUsed/>
    <w:qFormat/>
    <w:rsid w:val="00410856"/>
    <w:pPr>
      <w:keepNext/>
      <w:keepLines/>
      <w:suppressAutoHyphens w:val="0"/>
      <w:spacing w:before="200"/>
      <w:outlineLvl w:val="1"/>
    </w:pPr>
    <w:rPr>
      <w:rFonts w:ascii="Proxima Nova" w:eastAsia="Proxima Nova" w:hAnsi="Proxima Nova" w:cs="Proxima Nova"/>
      <w:b/>
      <w:color w:val="35374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057CBA"/>
  </w:style>
  <w:style w:type="character" w:customStyle="1" w:styleId="WW8Num1z1">
    <w:name w:val="WW8Num1z1"/>
    <w:rsid w:val="00057CBA"/>
  </w:style>
  <w:style w:type="character" w:customStyle="1" w:styleId="WW8Num1z2">
    <w:name w:val="WW8Num1z2"/>
    <w:rsid w:val="00057CBA"/>
  </w:style>
  <w:style w:type="character" w:customStyle="1" w:styleId="WW8Num1z3">
    <w:name w:val="WW8Num1z3"/>
    <w:rsid w:val="00057CBA"/>
  </w:style>
  <w:style w:type="character" w:customStyle="1" w:styleId="WW8Num1z4">
    <w:name w:val="WW8Num1z4"/>
    <w:rsid w:val="00057CBA"/>
  </w:style>
  <w:style w:type="character" w:customStyle="1" w:styleId="WW8Num1z5">
    <w:name w:val="WW8Num1z5"/>
    <w:rsid w:val="00057CBA"/>
  </w:style>
  <w:style w:type="character" w:customStyle="1" w:styleId="WW8Num1z6">
    <w:name w:val="WW8Num1z6"/>
    <w:rsid w:val="00057CBA"/>
  </w:style>
  <w:style w:type="character" w:customStyle="1" w:styleId="WW8Num1z7">
    <w:name w:val="WW8Num1z7"/>
    <w:rsid w:val="00057CBA"/>
  </w:style>
  <w:style w:type="character" w:customStyle="1" w:styleId="WW8Num1z8">
    <w:name w:val="WW8Num1z8"/>
    <w:rsid w:val="00057CBA"/>
  </w:style>
  <w:style w:type="character" w:customStyle="1" w:styleId="WW8Num2z0">
    <w:name w:val="WW8Num2z0"/>
    <w:rsid w:val="00057CBA"/>
  </w:style>
  <w:style w:type="character" w:customStyle="1" w:styleId="WW8Num2z1">
    <w:name w:val="WW8Num2z1"/>
    <w:rsid w:val="00057CBA"/>
  </w:style>
  <w:style w:type="character" w:customStyle="1" w:styleId="WW8Num2z2">
    <w:name w:val="WW8Num2z2"/>
    <w:rsid w:val="00057CBA"/>
  </w:style>
  <w:style w:type="character" w:customStyle="1" w:styleId="WW8Num2z3">
    <w:name w:val="WW8Num2z3"/>
    <w:rsid w:val="00057CBA"/>
  </w:style>
  <w:style w:type="character" w:customStyle="1" w:styleId="WW8Num2z4">
    <w:name w:val="WW8Num2z4"/>
    <w:rsid w:val="00057CBA"/>
  </w:style>
  <w:style w:type="character" w:customStyle="1" w:styleId="WW8Num2z5">
    <w:name w:val="WW8Num2z5"/>
    <w:rsid w:val="00057CBA"/>
  </w:style>
  <w:style w:type="character" w:customStyle="1" w:styleId="WW8Num2z6">
    <w:name w:val="WW8Num2z6"/>
    <w:rsid w:val="00057CBA"/>
  </w:style>
  <w:style w:type="character" w:customStyle="1" w:styleId="WW8Num2z7">
    <w:name w:val="WW8Num2z7"/>
    <w:rsid w:val="00057CBA"/>
  </w:style>
  <w:style w:type="character" w:customStyle="1" w:styleId="WW8Num2z8">
    <w:name w:val="WW8Num2z8"/>
    <w:rsid w:val="00057CBA"/>
  </w:style>
  <w:style w:type="character" w:customStyle="1" w:styleId="Fuentedeprrafopredeter1">
    <w:name w:val="Fuente de párrafo predeter.1"/>
    <w:rsid w:val="00057CBA"/>
  </w:style>
  <w:style w:type="character" w:customStyle="1" w:styleId="apple-style-span">
    <w:name w:val="apple-style-span"/>
    <w:basedOn w:val="Fuentedeprrafopredeter1"/>
    <w:rsid w:val="00057CBA"/>
  </w:style>
  <w:style w:type="character" w:customStyle="1" w:styleId="Smbolosdenumeracin">
    <w:name w:val="Símbolos de numeración"/>
    <w:rsid w:val="00057CBA"/>
  </w:style>
  <w:style w:type="character" w:customStyle="1" w:styleId="Vietas">
    <w:name w:val="Viñetas"/>
    <w:rsid w:val="00057CBA"/>
    <w:rPr>
      <w:rFonts w:ascii="OpenSymbol" w:eastAsia="OpenSymbol" w:hAnsi="OpenSymbol" w:cs="OpenSymbol"/>
    </w:rPr>
  </w:style>
  <w:style w:type="paragraph" w:customStyle="1" w:styleId="Encabezado1">
    <w:name w:val="Encabezado1"/>
    <w:basedOn w:val="Normal"/>
    <w:next w:val="Textoindependiente"/>
    <w:rsid w:val="00057CBA"/>
    <w:pPr>
      <w:keepNext/>
      <w:spacing w:before="240" w:after="120"/>
    </w:pPr>
    <w:rPr>
      <w:rFonts w:ascii="Arial" w:eastAsia="Microsoft YaHei" w:hAnsi="Arial" w:cs="Mangal"/>
      <w:sz w:val="28"/>
      <w:szCs w:val="28"/>
    </w:rPr>
  </w:style>
  <w:style w:type="paragraph" w:styleId="Textoindependiente">
    <w:name w:val="Body Text"/>
    <w:basedOn w:val="Normal"/>
    <w:rsid w:val="00057CBA"/>
    <w:pPr>
      <w:spacing w:after="120"/>
    </w:pPr>
  </w:style>
  <w:style w:type="paragraph" w:styleId="Lista">
    <w:name w:val="List"/>
    <w:basedOn w:val="Textoindependiente"/>
    <w:rsid w:val="00057CBA"/>
    <w:rPr>
      <w:rFonts w:cs="Mangal"/>
    </w:rPr>
  </w:style>
  <w:style w:type="paragraph" w:customStyle="1" w:styleId="Etiqueta">
    <w:name w:val="Etiqueta"/>
    <w:basedOn w:val="Normal"/>
    <w:rsid w:val="00057CBA"/>
    <w:pPr>
      <w:suppressLineNumbers/>
      <w:spacing w:before="120" w:after="120"/>
    </w:pPr>
    <w:rPr>
      <w:rFonts w:cs="Mangal"/>
      <w:i/>
      <w:iCs/>
    </w:rPr>
  </w:style>
  <w:style w:type="paragraph" w:customStyle="1" w:styleId="ndice">
    <w:name w:val="Índice"/>
    <w:basedOn w:val="Normal"/>
    <w:rsid w:val="00057CBA"/>
    <w:pPr>
      <w:suppressLineNumbers/>
    </w:pPr>
    <w:rPr>
      <w:rFonts w:cs="Mangal"/>
    </w:rPr>
  </w:style>
  <w:style w:type="paragraph" w:styleId="NormalWeb">
    <w:name w:val="Normal (Web)"/>
    <w:basedOn w:val="Normal"/>
    <w:rsid w:val="00057CBA"/>
    <w:pPr>
      <w:spacing w:before="280" w:after="280"/>
    </w:pPr>
  </w:style>
  <w:style w:type="paragraph" w:styleId="Piedepgina">
    <w:name w:val="footer"/>
    <w:basedOn w:val="Normal"/>
    <w:link w:val="PiedepginaCar"/>
    <w:uiPriority w:val="99"/>
    <w:rsid w:val="00057CBA"/>
    <w:pPr>
      <w:suppressLineNumbers/>
      <w:tabs>
        <w:tab w:val="center" w:pos="4252"/>
        <w:tab w:val="right" w:pos="8504"/>
      </w:tabs>
    </w:pPr>
  </w:style>
  <w:style w:type="character" w:customStyle="1" w:styleId="EncabezadoCar">
    <w:name w:val="Encabezado Car"/>
    <w:basedOn w:val="Fuentedeprrafopredeter"/>
    <w:link w:val="Encabezado"/>
    <w:uiPriority w:val="99"/>
    <w:rsid w:val="00057CBA"/>
  </w:style>
  <w:style w:type="paragraph" w:styleId="Encabezado">
    <w:name w:val="header"/>
    <w:basedOn w:val="Normal"/>
    <w:link w:val="EncabezadoCar"/>
    <w:uiPriority w:val="99"/>
    <w:unhideWhenUsed/>
    <w:rsid w:val="00057CBA"/>
    <w:pPr>
      <w:tabs>
        <w:tab w:val="center" w:pos="4680"/>
        <w:tab w:val="right" w:pos="9360"/>
      </w:tabs>
    </w:pPr>
  </w:style>
  <w:style w:type="paragraph" w:styleId="Textodeglobo">
    <w:name w:val="Balloon Text"/>
    <w:basedOn w:val="Normal"/>
    <w:link w:val="TextodegloboCar"/>
    <w:uiPriority w:val="99"/>
    <w:semiHidden/>
    <w:unhideWhenUsed/>
    <w:rsid w:val="00E42A27"/>
    <w:rPr>
      <w:rFonts w:ascii="Tahoma" w:hAnsi="Tahoma" w:cs="Tahoma"/>
      <w:sz w:val="16"/>
      <w:szCs w:val="16"/>
    </w:rPr>
  </w:style>
  <w:style w:type="character" w:customStyle="1" w:styleId="TextodegloboCar">
    <w:name w:val="Texto de globo Car"/>
    <w:basedOn w:val="Fuentedeprrafopredeter"/>
    <w:link w:val="Textodeglobo"/>
    <w:uiPriority w:val="99"/>
    <w:semiHidden/>
    <w:rsid w:val="00E42A27"/>
    <w:rPr>
      <w:rFonts w:ascii="Tahoma" w:hAnsi="Tahoma" w:cs="Tahoma"/>
      <w:sz w:val="16"/>
      <w:szCs w:val="16"/>
      <w:lang w:val="es-ES" w:eastAsia="ar-SA"/>
    </w:rPr>
  </w:style>
  <w:style w:type="character" w:customStyle="1" w:styleId="PiedepginaCar">
    <w:name w:val="Pie de página Car"/>
    <w:basedOn w:val="Fuentedeprrafopredeter"/>
    <w:link w:val="Piedepgina"/>
    <w:uiPriority w:val="99"/>
    <w:rsid w:val="00720D0F"/>
    <w:rPr>
      <w:sz w:val="24"/>
      <w:szCs w:val="24"/>
      <w:lang w:val="es-ES" w:eastAsia="ar-SA"/>
    </w:rPr>
  </w:style>
  <w:style w:type="character" w:customStyle="1" w:styleId="Ttulo1Car">
    <w:name w:val="Título 1 Car"/>
    <w:basedOn w:val="Fuentedeprrafopredeter"/>
    <w:link w:val="Ttulo1"/>
    <w:uiPriority w:val="9"/>
    <w:rsid w:val="00410856"/>
    <w:rPr>
      <w:rFonts w:ascii="Proxima Nova" w:eastAsia="Proxima Nova" w:hAnsi="Proxima Nova" w:cs="Proxima Nova"/>
      <w:b/>
      <w:color w:val="00AB44"/>
      <w:sz w:val="28"/>
      <w:szCs w:val="28"/>
      <w:lang w:val="es" w:eastAsia="es-ES"/>
    </w:rPr>
  </w:style>
  <w:style w:type="character" w:customStyle="1" w:styleId="Ttulo2Car">
    <w:name w:val="Título 2 Car"/>
    <w:basedOn w:val="Fuentedeprrafopredeter"/>
    <w:link w:val="Ttulo2"/>
    <w:uiPriority w:val="9"/>
    <w:rsid w:val="00410856"/>
    <w:rPr>
      <w:rFonts w:ascii="Proxima Nova" w:eastAsia="Proxima Nova" w:hAnsi="Proxima Nova" w:cs="Proxima Nova"/>
      <w:b/>
      <w:color w:val="353744"/>
      <w:sz w:val="24"/>
      <w:szCs w:val="24"/>
      <w:lang w:val="es" w:eastAsia="es-ES"/>
    </w:rPr>
  </w:style>
  <w:style w:type="character" w:styleId="Textoennegrita">
    <w:name w:val="Strong"/>
    <w:basedOn w:val="Fuentedeprrafopredeter"/>
    <w:uiPriority w:val="22"/>
    <w:qFormat/>
    <w:rsid w:val="00D75E14"/>
    <w:rPr>
      <w:b/>
      <w:bCs/>
    </w:rPr>
  </w:style>
  <w:style w:type="character" w:styleId="Hipervnculo">
    <w:name w:val="Hyperlink"/>
    <w:basedOn w:val="Fuentedeprrafopredeter"/>
    <w:uiPriority w:val="99"/>
    <w:semiHidden/>
    <w:unhideWhenUsed/>
    <w:rsid w:val="006A2E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64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sanimales.com/buena-la-castracion-mascota/" TargetMode="External" /><Relationship Id="rId13" Type="http://schemas.openxmlformats.org/officeDocument/2006/relationships/header" Target="header3.xml" /><Relationship Id="rId3" Type="http://schemas.openxmlformats.org/officeDocument/2006/relationships/settings" Target="settings.xml" /><Relationship Id="rId7" Type="http://schemas.openxmlformats.org/officeDocument/2006/relationships/hyperlink" Target="https://misanimales.com/por-que-debes-esterilizar-a-tu-gato/" TargetMode="External" /><Relationship Id="rId12" Type="http://schemas.openxmlformats.org/officeDocument/2006/relationships/footer" Target="footer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footer" Target="footer3.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1736</Words>
  <Characters>9548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invitado</cp:lastModifiedBy>
  <cp:revision>2</cp:revision>
  <cp:lastPrinted>1900-12-31T23:00:00Z</cp:lastPrinted>
  <dcterms:created xsi:type="dcterms:W3CDTF">2021-12-01T15:31:00Z</dcterms:created>
  <dcterms:modified xsi:type="dcterms:W3CDTF">2021-12-01T15:31:00Z</dcterms:modified>
</cp:coreProperties>
</file>